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56" w:type="dxa"/>
        <w:tblInd w:w="-318" w:type="dxa"/>
        <w:tblLook w:val="04A0" w:firstRow="1" w:lastRow="0" w:firstColumn="1" w:lastColumn="0" w:noHBand="0" w:noVBand="1"/>
      </w:tblPr>
      <w:tblGrid>
        <w:gridCol w:w="5210"/>
        <w:gridCol w:w="5246"/>
      </w:tblGrid>
      <w:tr w:rsidR="00D96ACE" w:rsidRPr="00D96ACE" w:rsidTr="00D96ACE">
        <w:trPr>
          <w:trHeight w:val="274"/>
        </w:trPr>
        <w:tc>
          <w:tcPr>
            <w:tcW w:w="5210" w:type="dxa"/>
            <w:shd w:val="clear" w:color="auto" w:fill="auto"/>
            <w:hideMark/>
          </w:tcPr>
          <w:p w:rsidR="00D96ACE" w:rsidRPr="00D96ACE" w:rsidRDefault="00D96ACE" w:rsidP="0093101E">
            <w:pPr>
              <w:suppressAutoHyphens w:val="0"/>
              <w:textAlignment w:val="baseline"/>
              <w:rPr>
                <w:lang w:eastAsia="en-US"/>
              </w:rPr>
            </w:pPr>
            <w:r w:rsidRPr="00D96ACE">
              <w:rPr>
                <w:lang w:eastAsia="en-US"/>
              </w:rPr>
              <w:t>СОГЛАСОВАНО</w:t>
            </w:r>
          </w:p>
        </w:tc>
        <w:tc>
          <w:tcPr>
            <w:tcW w:w="5246" w:type="dxa"/>
            <w:shd w:val="clear" w:color="auto" w:fill="auto"/>
            <w:hideMark/>
          </w:tcPr>
          <w:p w:rsidR="00D96ACE" w:rsidRPr="00D96ACE" w:rsidRDefault="00D96ACE" w:rsidP="0093101E">
            <w:pPr>
              <w:suppressAutoHyphens w:val="0"/>
              <w:textAlignment w:val="baseline"/>
              <w:rPr>
                <w:lang w:eastAsia="en-US"/>
              </w:rPr>
            </w:pPr>
            <w:r w:rsidRPr="00D96ACE">
              <w:rPr>
                <w:lang w:eastAsia="en-US"/>
              </w:rPr>
              <w:t>УТВЕРЖДАЮ</w:t>
            </w:r>
          </w:p>
        </w:tc>
      </w:tr>
      <w:tr w:rsidR="00D96ACE" w:rsidRPr="00D96ACE" w:rsidTr="00D96ACE">
        <w:tc>
          <w:tcPr>
            <w:tcW w:w="5210" w:type="dxa"/>
            <w:shd w:val="clear" w:color="auto" w:fill="auto"/>
            <w:hideMark/>
          </w:tcPr>
          <w:p w:rsidR="00D96ACE" w:rsidRDefault="00D96ACE" w:rsidP="0093101E">
            <w:pPr>
              <w:suppressAutoHyphens w:val="0"/>
              <w:textAlignment w:val="baseline"/>
              <w:rPr>
                <w:lang w:eastAsia="en-US"/>
              </w:rPr>
            </w:pPr>
            <w:r w:rsidRPr="00D96ACE">
              <w:rPr>
                <w:lang w:eastAsia="en-US"/>
              </w:rPr>
              <w:t>Педагогическим советом</w:t>
            </w:r>
          </w:p>
          <w:p w:rsidR="000A5FBE" w:rsidRDefault="000A5FBE" w:rsidP="000A5FBE">
            <w:pPr>
              <w:suppressAutoHyphens w:val="0"/>
              <w:textAlignment w:val="baseline"/>
              <w:rPr>
                <w:lang w:eastAsia="en-US"/>
              </w:rPr>
            </w:pPr>
            <w:r w:rsidRPr="00D96ACE">
              <w:rPr>
                <w:lang w:eastAsia="en-US"/>
              </w:rPr>
              <w:t xml:space="preserve">МБДОУ «Детский сад присмотра </w:t>
            </w:r>
          </w:p>
          <w:p w:rsidR="000A5FBE" w:rsidRPr="00D96ACE" w:rsidRDefault="000A5FBE" w:rsidP="000A5FBE">
            <w:pPr>
              <w:suppressAutoHyphens w:val="0"/>
              <w:textAlignment w:val="baseline"/>
              <w:rPr>
                <w:lang w:eastAsia="en-US"/>
              </w:rPr>
            </w:pPr>
            <w:r w:rsidRPr="00D96ACE">
              <w:rPr>
                <w:lang w:eastAsia="en-US"/>
              </w:rPr>
              <w:t>и оздоровления  № 24 «Буратино»</w:t>
            </w:r>
          </w:p>
        </w:tc>
        <w:tc>
          <w:tcPr>
            <w:tcW w:w="5246" w:type="dxa"/>
            <w:shd w:val="clear" w:color="auto" w:fill="auto"/>
            <w:hideMark/>
          </w:tcPr>
          <w:p w:rsidR="00D96ACE" w:rsidRPr="00644209" w:rsidRDefault="00D75572" w:rsidP="0093101E">
            <w:pPr>
              <w:suppressAutoHyphens w:val="0"/>
              <w:textAlignment w:val="baseline"/>
              <w:rPr>
                <w:lang w:eastAsia="en-US"/>
              </w:rPr>
            </w:pPr>
            <w:proofErr w:type="spellStart"/>
            <w:r w:rsidRPr="00644209">
              <w:rPr>
                <w:lang w:eastAsia="en-US"/>
              </w:rPr>
              <w:t>И.о</w:t>
            </w:r>
            <w:proofErr w:type="spellEnd"/>
            <w:r w:rsidRPr="00644209">
              <w:rPr>
                <w:lang w:eastAsia="en-US"/>
              </w:rPr>
              <w:t>. заведующего</w:t>
            </w:r>
            <w:r w:rsidR="00D96ACE" w:rsidRPr="00644209">
              <w:rPr>
                <w:lang w:eastAsia="en-US"/>
              </w:rPr>
              <w:t xml:space="preserve"> МБДОУ «Детский сад присмотра </w:t>
            </w:r>
          </w:p>
          <w:p w:rsidR="00D96ACE" w:rsidRPr="00644209" w:rsidRDefault="00D96ACE" w:rsidP="0093101E">
            <w:pPr>
              <w:suppressAutoHyphens w:val="0"/>
              <w:textAlignment w:val="baseline"/>
              <w:rPr>
                <w:lang w:eastAsia="en-US"/>
              </w:rPr>
            </w:pPr>
            <w:r w:rsidRPr="00644209">
              <w:rPr>
                <w:lang w:eastAsia="en-US"/>
              </w:rPr>
              <w:t>и оздоровления  № 24 «Буратино»</w:t>
            </w:r>
          </w:p>
          <w:p w:rsidR="000A5FBE" w:rsidRPr="00D96ACE" w:rsidRDefault="000A5FBE" w:rsidP="00D75572">
            <w:pPr>
              <w:suppressAutoHyphens w:val="0"/>
              <w:textAlignment w:val="baseline"/>
              <w:rPr>
                <w:lang w:eastAsia="en-US"/>
              </w:rPr>
            </w:pPr>
            <w:r w:rsidRPr="00644209">
              <w:rPr>
                <w:lang w:eastAsia="en-US"/>
              </w:rPr>
              <w:t>____________________</w:t>
            </w:r>
            <w:proofErr w:type="spellStart"/>
            <w:r w:rsidR="00D75572" w:rsidRPr="00644209">
              <w:rPr>
                <w:lang w:eastAsia="en-US"/>
              </w:rPr>
              <w:t>Л.Р.Сагындыкова</w:t>
            </w:r>
            <w:proofErr w:type="spellEnd"/>
          </w:p>
        </w:tc>
      </w:tr>
      <w:tr w:rsidR="00D96ACE" w:rsidRPr="00D96ACE" w:rsidTr="00D96ACE">
        <w:tc>
          <w:tcPr>
            <w:tcW w:w="5210" w:type="dxa"/>
            <w:shd w:val="clear" w:color="auto" w:fill="auto"/>
            <w:hideMark/>
          </w:tcPr>
          <w:p w:rsidR="00D96ACE" w:rsidRPr="00D96ACE" w:rsidRDefault="00D96ACE" w:rsidP="000A5FBE">
            <w:pPr>
              <w:suppressAutoHyphens w:val="0"/>
              <w:textAlignment w:val="baseline"/>
              <w:rPr>
                <w:lang w:eastAsia="en-US"/>
              </w:rPr>
            </w:pPr>
          </w:p>
        </w:tc>
        <w:tc>
          <w:tcPr>
            <w:tcW w:w="5246" w:type="dxa"/>
            <w:shd w:val="clear" w:color="auto" w:fill="auto"/>
            <w:hideMark/>
          </w:tcPr>
          <w:p w:rsidR="00D96ACE" w:rsidRPr="00D96ACE" w:rsidRDefault="00D96ACE" w:rsidP="0093101E">
            <w:pPr>
              <w:suppressAutoHyphens w:val="0"/>
              <w:textAlignment w:val="baseline"/>
              <w:rPr>
                <w:lang w:eastAsia="en-US"/>
              </w:rPr>
            </w:pPr>
          </w:p>
        </w:tc>
      </w:tr>
      <w:tr w:rsidR="00D96ACE" w:rsidRPr="00D96ACE" w:rsidTr="00D96ACE">
        <w:tc>
          <w:tcPr>
            <w:tcW w:w="5210" w:type="dxa"/>
            <w:shd w:val="clear" w:color="auto" w:fill="auto"/>
            <w:hideMark/>
          </w:tcPr>
          <w:p w:rsidR="00D96ACE" w:rsidRPr="00D96ACE" w:rsidRDefault="00D96ACE" w:rsidP="00DB6B70">
            <w:pPr>
              <w:suppressAutoHyphens w:val="0"/>
              <w:textAlignment w:val="baseline"/>
              <w:rPr>
                <w:lang w:eastAsia="en-US"/>
              </w:rPr>
            </w:pPr>
            <w:r w:rsidRPr="00D96ACE">
              <w:rPr>
                <w:lang w:eastAsia="en-US"/>
              </w:rPr>
              <w:t>(протокол от «</w:t>
            </w:r>
            <w:r w:rsidR="00DB6B70">
              <w:rPr>
                <w:lang w:eastAsia="en-US"/>
              </w:rPr>
              <w:t>24</w:t>
            </w:r>
            <w:r w:rsidRPr="00D96ACE">
              <w:rPr>
                <w:lang w:eastAsia="en-US"/>
              </w:rPr>
              <w:t>»</w:t>
            </w:r>
            <w:r w:rsidR="00DB6B70">
              <w:rPr>
                <w:lang w:eastAsia="en-US"/>
              </w:rPr>
              <w:t xml:space="preserve"> </w:t>
            </w:r>
            <w:r w:rsidR="00DB6B70" w:rsidRPr="00DB6B70">
              <w:rPr>
                <w:u w:val="single"/>
                <w:lang w:eastAsia="en-US"/>
              </w:rPr>
              <w:t>марта</w:t>
            </w:r>
            <w:r w:rsidR="00DB6B70">
              <w:rPr>
                <w:lang w:eastAsia="en-US"/>
              </w:rPr>
              <w:t xml:space="preserve"> </w:t>
            </w:r>
            <w:r w:rsidR="00D75572">
              <w:rPr>
                <w:lang w:eastAsia="en-US"/>
              </w:rPr>
              <w:t>2023</w:t>
            </w:r>
            <w:r w:rsidR="00F2650D">
              <w:rPr>
                <w:lang w:eastAsia="en-US"/>
              </w:rPr>
              <w:t xml:space="preserve"> г., </w:t>
            </w:r>
            <w:r w:rsidRPr="00D96ACE">
              <w:rPr>
                <w:lang w:eastAsia="en-US"/>
              </w:rPr>
              <w:t>№</w:t>
            </w:r>
            <w:r w:rsidR="00DB6B70">
              <w:rPr>
                <w:lang w:eastAsia="en-US"/>
              </w:rPr>
              <w:t xml:space="preserve"> 4</w:t>
            </w:r>
            <w:r w:rsidRPr="00D96ACE">
              <w:rPr>
                <w:lang w:eastAsia="en-US"/>
              </w:rPr>
              <w:t>)</w:t>
            </w:r>
          </w:p>
        </w:tc>
        <w:tc>
          <w:tcPr>
            <w:tcW w:w="5246" w:type="dxa"/>
            <w:shd w:val="clear" w:color="auto" w:fill="auto"/>
            <w:hideMark/>
          </w:tcPr>
          <w:p w:rsidR="00D96ACE" w:rsidRPr="00D96ACE" w:rsidRDefault="00D75572" w:rsidP="00DB6B70">
            <w:pPr>
              <w:suppressAutoHyphens w:val="0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«</w:t>
            </w:r>
            <w:r w:rsidR="00DB6B70">
              <w:rPr>
                <w:lang w:eastAsia="en-US"/>
              </w:rPr>
              <w:t>24</w:t>
            </w:r>
            <w:r>
              <w:rPr>
                <w:lang w:eastAsia="en-US"/>
              </w:rPr>
              <w:t>»</w:t>
            </w:r>
            <w:r w:rsidR="00DB6B70">
              <w:rPr>
                <w:lang w:eastAsia="en-US"/>
              </w:rPr>
              <w:t xml:space="preserve"> </w:t>
            </w:r>
            <w:r w:rsidR="00DB6B70" w:rsidRPr="00DB6B70">
              <w:rPr>
                <w:u w:val="single"/>
                <w:lang w:eastAsia="en-US"/>
              </w:rPr>
              <w:t>марта</w:t>
            </w:r>
            <w:r w:rsidR="00DB6B70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2023</w:t>
            </w:r>
            <w:r w:rsidR="00D96ACE" w:rsidRPr="00D96ACE">
              <w:rPr>
                <w:lang w:eastAsia="en-US"/>
              </w:rPr>
              <w:t xml:space="preserve"> г.</w:t>
            </w:r>
            <w:bookmarkStart w:id="0" w:name="_GoBack"/>
            <w:bookmarkEnd w:id="0"/>
          </w:p>
        </w:tc>
      </w:tr>
    </w:tbl>
    <w:p w:rsidR="00CC7549" w:rsidRDefault="00CC7549" w:rsidP="00D96ACE">
      <w:pPr>
        <w:tabs>
          <w:tab w:val="center" w:pos="3402"/>
        </w:tabs>
        <w:jc w:val="both"/>
        <w:rPr>
          <w:bCs/>
        </w:rPr>
      </w:pPr>
    </w:p>
    <w:p w:rsidR="00CC7549" w:rsidRDefault="00CC7549" w:rsidP="00506311">
      <w:pPr>
        <w:tabs>
          <w:tab w:val="center" w:pos="3402"/>
        </w:tabs>
        <w:jc w:val="right"/>
        <w:rPr>
          <w:bCs/>
        </w:rPr>
      </w:pPr>
    </w:p>
    <w:p w:rsidR="00CC7549" w:rsidRDefault="00CC7549" w:rsidP="00506311">
      <w:pPr>
        <w:tabs>
          <w:tab w:val="center" w:pos="3402"/>
        </w:tabs>
        <w:jc w:val="right"/>
        <w:rPr>
          <w:bCs/>
        </w:rPr>
      </w:pPr>
    </w:p>
    <w:p w:rsidR="00CC7549" w:rsidRDefault="00CC7549" w:rsidP="00506311">
      <w:pPr>
        <w:tabs>
          <w:tab w:val="center" w:pos="3402"/>
        </w:tabs>
        <w:jc w:val="right"/>
        <w:rPr>
          <w:bCs/>
        </w:rPr>
      </w:pPr>
    </w:p>
    <w:p w:rsidR="00506311" w:rsidRDefault="00506311" w:rsidP="00506311">
      <w:pPr>
        <w:tabs>
          <w:tab w:val="center" w:pos="3402"/>
        </w:tabs>
        <w:jc w:val="right"/>
        <w:rPr>
          <w:bCs/>
        </w:rPr>
      </w:pPr>
    </w:p>
    <w:p w:rsidR="00506311" w:rsidRDefault="00506311" w:rsidP="00506311">
      <w:pPr>
        <w:tabs>
          <w:tab w:val="center" w:pos="3402"/>
        </w:tabs>
        <w:jc w:val="right"/>
        <w:rPr>
          <w:bCs/>
        </w:rPr>
      </w:pPr>
    </w:p>
    <w:p w:rsidR="00506311" w:rsidRDefault="00506311" w:rsidP="00506311">
      <w:pPr>
        <w:tabs>
          <w:tab w:val="center" w:pos="3402"/>
        </w:tabs>
        <w:jc w:val="right"/>
        <w:rPr>
          <w:bCs/>
        </w:rPr>
      </w:pPr>
    </w:p>
    <w:p w:rsidR="00506311" w:rsidRPr="00B561C7" w:rsidRDefault="00506311" w:rsidP="00506311">
      <w:pPr>
        <w:tabs>
          <w:tab w:val="center" w:pos="3402"/>
        </w:tabs>
        <w:jc w:val="center"/>
        <w:rPr>
          <w:bCs/>
          <w:sz w:val="44"/>
          <w:szCs w:val="44"/>
        </w:rPr>
      </w:pPr>
    </w:p>
    <w:p w:rsidR="00506311" w:rsidRDefault="00506311" w:rsidP="00506311">
      <w:pPr>
        <w:tabs>
          <w:tab w:val="center" w:pos="3402"/>
        </w:tabs>
        <w:jc w:val="center"/>
        <w:rPr>
          <w:bCs/>
          <w:sz w:val="44"/>
          <w:szCs w:val="44"/>
        </w:rPr>
      </w:pPr>
    </w:p>
    <w:p w:rsidR="00506311" w:rsidRDefault="00506311" w:rsidP="00506311">
      <w:pPr>
        <w:tabs>
          <w:tab w:val="center" w:pos="3402"/>
        </w:tabs>
        <w:jc w:val="center"/>
        <w:rPr>
          <w:bCs/>
          <w:sz w:val="44"/>
          <w:szCs w:val="44"/>
        </w:rPr>
      </w:pPr>
    </w:p>
    <w:p w:rsidR="00506311" w:rsidRDefault="00506311" w:rsidP="00506311">
      <w:pPr>
        <w:tabs>
          <w:tab w:val="center" w:pos="3402"/>
        </w:tabs>
        <w:jc w:val="center"/>
        <w:rPr>
          <w:bCs/>
          <w:sz w:val="44"/>
          <w:szCs w:val="44"/>
        </w:rPr>
      </w:pPr>
    </w:p>
    <w:p w:rsidR="00506311" w:rsidRDefault="00506311" w:rsidP="00506311">
      <w:pPr>
        <w:tabs>
          <w:tab w:val="center" w:pos="3402"/>
        </w:tabs>
        <w:jc w:val="center"/>
        <w:rPr>
          <w:bCs/>
          <w:sz w:val="44"/>
          <w:szCs w:val="44"/>
        </w:rPr>
      </w:pPr>
    </w:p>
    <w:p w:rsidR="00506311" w:rsidRPr="00B561C7" w:rsidRDefault="00506311" w:rsidP="00506311">
      <w:pPr>
        <w:tabs>
          <w:tab w:val="center" w:pos="3402"/>
        </w:tabs>
        <w:jc w:val="center"/>
        <w:rPr>
          <w:bCs/>
          <w:sz w:val="44"/>
          <w:szCs w:val="44"/>
        </w:rPr>
      </w:pPr>
      <w:r w:rsidRPr="00B561C7">
        <w:rPr>
          <w:bCs/>
          <w:sz w:val="44"/>
          <w:szCs w:val="44"/>
        </w:rPr>
        <w:t xml:space="preserve">Отчет о результатах </w:t>
      </w:r>
      <w:proofErr w:type="spellStart"/>
      <w:r w:rsidRPr="00B561C7">
        <w:rPr>
          <w:bCs/>
          <w:sz w:val="44"/>
          <w:szCs w:val="44"/>
        </w:rPr>
        <w:t>самообследования</w:t>
      </w:r>
      <w:proofErr w:type="spellEnd"/>
    </w:p>
    <w:p w:rsidR="00506311" w:rsidRPr="00B561C7" w:rsidRDefault="00506311" w:rsidP="00506311">
      <w:pPr>
        <w:tabs>
          <w:tab w:val="center" w:pos="3402"/>
        </w:tabs>
        <w:jc w:val="center"/>
        <w:rPr>
          <w:bCs/>
          <w:sz w:val="44"/>
          <w:szCs w:val="44"/>
        </w:rPr>
      </w:pPr>
      <w:r w:rsidRPr="00B561C7">
        <w:rPr>
          <w:bCs/>
          <w:sz w:val="44"/>
          <w:szCs w:val="44"/>
        </w:rPr>
        <w:t xml:space="preserve">муниципального бюджетного дошкольного образовательного учреждения </w:t>
      </w:r>
    </w:p>
    <w:p w:rsidR="00506311" w:rsidRPr="00506311" w:rsidRDefault="00506311" w:rsidP="00506311">
      <w:pPr>
        <w:jc w:val="center"/>
        <w:rPr>
          <w:sz w:val="44"/>
          <w:szCs w:val="44"/>
        </w:rPr>
      </w:pPr>
      <w:r w:rsidRPr="00506311">
        <w:rPr>
          <w:bCs/>
          <w:sz w:val="44"/>
          <w:szCs w:val="44"/>
        </w:rPr>
        <w:t>«</w:t>
      </w:r>
      <w:r w:rsidRPr="00506311">
        <w:rPr>
          <w:sz w:val="44"/>
          <w:szCs w:val="44"/>
        </w:rPr>
        <w:t xml:space="preserve">Детский сад присмотра и оздоровления №24 </w:t>
      </w:r>
      <w:r w:rsidRPr="00506311">
        <w:rPr>
          <w:bCs/>
          <w:sz w:val="44"/>
          <w:szCs w:val="44"/>
        </w:rPr>
        <w:t>«</w:t>
      </w:r>
      <w:r w:rsidRPr="00506311">
        <w:rPr>
          <w:sz w:val="44"/>
          <w:szCs w:val="44"/>
        </w:rPr>
        <w:t>Буратино</w:t>
      </w:r>
      <w:r w:rsidRPr="00506311">
        <w:rPr>
          <w:bCs/>
          <w:sz w:val="44"/>
          <w:szCs w:val="44"/>
        </w:rPr>
        <w:t>»</w:t>
      </w:r>
    </w:p>
    <w:p w:rsidR="00506311" w:rsidRDefault="00506311" w:rsidP="00506311">
      <w:pPr>
        <w:tabs>
          <w:tab w:val="center" w:pos="3402"/>
        </w:tabs>
        <w:jc w:val="center"/>
        <w:rPr>
          <w:bCs/>
          <w:sz w:val="44"/>
          <w:szCs w:val="44"/>
        </w:rPr>
      </w:pPr>
    </w:p>
    <w:p w:rsidR="00506311" w:rsidRDefault="00D75572" w:rsidP="00506311">
      <w:pPr>
        <w:tabs>
          <w:tab w:val="center" w:pos="3402"/>
        </w:tabs>
        <w:jc w:val="center"/>
        <w:rPr>
          <w:bCs/>
          <w:sz w:val="44"/>
          <w:szCs w:val="44"/>
        </w:rPr>
      </w:pPr>
      <w:r>
        <w:rPr>
          <w:bCs/>
          <w:sz w:val="44"/>
          <w:szCs w:val="44"/>
        </w:rPr>
        <w:t xml:space="preserve">за </w:t>
      </w:r>
      <w:r w:rsidRPr="00644209">
        <w:rPr>
          <w:bCs/>
          <w:sz w:val="44"/>
          <w:szCs w:val="44"/>
        </w:rPr>
        <w:t>2022</w:t>
      </w:r>
      <w:r w:rsidR="00506311" w:rsidRPr="00644209">
        <w:rPr>
          <w:bCs/>
          <w:sz w:val="44"/>
          <w:szCs w:val="44"/>
        </w:rPr>
        <w:t xml:space="preserve"> год</w:t>
      </w:r>
    </w:p>
    <w:p w:rsidR="00835522" w:rsidRDefault="00835522" w:rsidP="00506311">
      <w:pPr>
        <w:jc w:val="both"/>
      </w:pPr>
    </w:p>
    <w:p w:rsidR="00506311" w:rsidRDefault="00506311" w:rsidP="00506311">
      <w:pPr>
        <w:jc w:val="both"/>
      </w:pPr>
    </w:p>
    <w:p w:rsidR="00506311" w:rsidRDefault="00506311" w:rsidP="00506311">
      <w:pPr>
        <w:jc w:val="both"/>
      </w:pPr>
    </w:p>
    <w:p w:rsidR="00506311" w:rsidRDefault="00506311" w:rsidP="00506311">
      <w:pPr>
        <w:jc w:val="both"/>
      </w:pPr>
    </w:p>
    <w:p w:rsidR="00506311" w:rsidRDefault="00506311" w:rsidP="00506311">
      <w:pPr>
        <w:jc w:val="both"/>
      </w:pPr>
    </w:p>
    <w:p w:rsidR="00506311" w:rsidRDefault="00506311" w:rsidP="00506311">
      <w:pPr>
        <w:jc w:val="both"/>
      </w:pPr>
    </w:p>
    <w:p w:rsidR="00506311" w:rsidRDefault="00506311" w:rsidP="00506311">
      <w:pPr>
        <w:jc w:val="both"/>
      </w:pPr>
    </w:p>
    <w:p w:rsidR="00506311" w:rsidRDefault="00506311" w:rsidP="00506311">
      <w:pPr>
        <w:jc w:val="both"/>
      </w:pPr>
    </w:p>
    <w:p w:rsidR="00506311" w:rsidRDefault="00506311" w:rsidP="00506311">
      <w:pPr>
        <w:jc w:val="both"/>
      </w:pPr>
    </w:p>
    <w:p w:rsidR="00506311" w:rsidRDefault="00506311" w:rsidP="00506311">
      <w:pPr>
        <w:jc w:val="both"/>
      </w:pPr>
    </w:p>
    <w:p w:rsidR="00506311" w:rsidRDefault="00506311" w:rsidP="00506311">
      <w:pPr>
        <w:jc w:val="both"/>
      </w:pPr>
    </w:p>
    <w:p w:rsidR="00506311" w:rsidRDefault="00506311" w:rsidP="00506311">
      <w:pPr>
        <w:jc w:val="both"/>
      </w:pPr>
    </w:p>
    <w:p w:rsidR="00506311" w:rsidRDefault="00506311" w:rsidP="00506311">
      <w:pPr>
        <w:jc w:val="both"/>
      </w:pPr>
    </w:p>
    <w:p w:rsidR="00506311" w:rsidRDefault="00506311" w:rsidP="00506311">
      <w:pPr>
        <w:jc w:val="both"/>
      </w:pPr>
    </w:p>
    <w:p w:rsidR="00506311" w:rsidRDefault="00506311" w:rsidP="00506311">
      <w:pPr>
        <w:jc w:val="both"/>
      </w:pPr>
    </w:p>
    <w:p w:rsidR="00D96ACE" w:rsidRDefault="00D96ACE" w:rsidP="00D96ACE">
      <w:pPr>
        <w:jc w:val="both"/>
      </w:pPr>
    </w:p>
    <w:p w:rsidR="00506311" w:rsidRPr="00506311" w:rsidRDefault="00506311" w:rsidP="00D96ACE">
      <w:pPr>
        <w:ind w:firstLine="708"/>
        <w:jc w:val="both"/>
        <w:rPr>
          <w:sz w:val="44"/>
          <w:szCs w:val="44"/>
        </w:rPr>
      </w:pPr>
      <w:proofErr w:type="spellStart"/>
      <w:r>
        <w:rPr>
          <w:bCs/>
        </w:rPr>
        <w:lastRenderedPageBreak/>
        <w:t>Самообследование</w:t>
      </w:r>
      <w:proofErr w:type="spellEnd"/>
      <w:r>
        <w:rPr>
          <w:bCs/>
        </w:rPr>
        <w:t xml:space="preserve"> деятельности Муниципального дошкольного образовательного учреждения </w:t>
      </w:r>
      <w:r w:rsidRPr="00506311">
        <w:rPr>
          <w:bCs/>
        </w:rPr>
        <w:t>«</w:t>
      </w:r>
      <w:r w:rsidRPr="00506311">
        <w:t xml:space="preserve">Детский сад присмотра и оздоровления №24 </w:t>
      </w:r>
      <w:r w:rsidRPr="00506311">
        <w:rPr>
          <w:bCs/>
        </w:rPr>
        <w:t>«</w:t>
      </w:r>
      <w:r w:rsidRPr="00506311">
        <w:t>Буратино</w:t>
      </w:r>
      <w:r w:rsidRPr="00506311">
        <w:rPr>
          <w:bCs/>
        </w:rPr>
        <w:t>»</w:t>
      </w:r>
      <w:r>
        <w:rPr>
          <w:sz w:val="44"/>
          <w:szCs w:val="44"/>
        </w:rPr>
        <w:t xml:space="preserve"> </w:t>
      </w:r>
      <w:r>
        <w:rPr>
          <w:bCs/>
        </w:rPr>
        <w:t>муниципального образования г. Набережные Челны (далее ДОУ) проведено на основании:</w:t>
      </w:r>
    </w:p>
    <w:p w:rsidR="00506311" w:rsidRDefault="00506311" w:rsidP="00506311">
      <w:pPr>
        <w:tabs>
          <w:tab w:val="center" w:pos="3402"/>
        </w:tabs>
        <w:ind w:firstLine="709"/>
        <w:jc w:val="both"/>
        <w:rPr>
          <w:bCs/>
        </w:rPr>
      </w:pPr>
      <w:r>
        <w:rPr>
          <w:bCs/>
        </w:rPr>
        <w:t>- Федерального закона «Об образовании в Российской Федерации» от 29 декабря 2012 г. № 237-ФЗ;</w:t>
      </w:r>
    </w:p>
    <w:p w:rsidR="00506311" w:rsidRDefault="00506311" w:rsidP="00506311">
      <w:pPr>
        <w:tabs>
          <w:tab w:val="center" w:pos="3402"/>
        </w:tabs>
        <w:ind w:firstLine="709"/>
        <w:jc w:val="both"/>
        <w:rPr>
          <w:bCs/>
        </w:rPr>
      </w:pPr>
      <w:r>
        <w:rPr>
          <w:bCs/>
        </w:rPr>
        <w:t xml:space="preserve">- приказа </w:t>
      </w:r>
      <w:proofErr w:type="spellStart"/>
      <w:r>
        <w:rPr>
          <w:bCs/>
        </w:rPr>
        <w:t>Минобрнауки</w:t>
      </w:r>
      <w:proofErr w:type="spellEnd"/>
      <w:r>
        <w:rPr>
          <w:bCs/>
        </w:rPr>
        <w:t xml:space="preserve"> от 14.06.2013г. № 462 «Об утверждении Порядка проведения </w:t>
      </w:r>
      <w:proofErr w:type="spellStart"/>
      <w:r>
        <w:rPr>
          <w:bCs/>
        </w:rPr>
        <w:t>самообследования</w:t>
      </w:r>
      <w:proofErr w:type="spellEnd"/>
      <w:r>
        <w:rPr>
          <w:bCs/>
        </w:rPr>
        <w:t xml:space="preserve"> образовательной организации» (с изменениями, внесенными приказом от 14.12.2017 №1218);</w:t>
      </w:r>
    </w:p>
    <w:p w:rsidR="00506311" w:rsidRDefault="00506311" w:rsidP="00506311">
      <w:pPr>
        <w:tabs>
          <w:tab w:val="center" w:pos="3402"/>
        </w:tabs>
        <w:ind w:firstLine="709"/>
        <w:jc w:val="both"/>
        <w:rPr>
          <w:bCs/>
        </w:rPr>
      </w:pPr>
      <w:r>
        <w:rPr>
          <w:bCs/>
        </w:rPr>
        <w:t xml:space="preserve">Цель проведения </w:t>
      </w:r>
      <w:proofErr w:type="spellStart"/>
      <w:r>
        <w:rPr>
          <w:bCs/>
        </w:rPr>
        <w:t>самообследования</w:t>
      </w:r>
      <w:proofErr w:type="spellEnd"/>
      <w:r>
        <w:rPr>
          <w:bCs/>
        </w:rPr>
        <w:t>: обеспечение доступности и открытости информации о деятельности организации.</w:t>
      </w:r>
    </w:p>
    <w:p w:rsidR="00506311" w:rsidRDefault="00506311" w:rsidP="00506311">
      <w:pPr>
        <w:tabs>
          <w:tab w:val="center" w:pos="3402"/>
        </w:tabs>
        <w:ind w:firstLine="709"/>
        <w:jc w:val="both"/>
        <w:rPr>
          <w:bCs/>
        </w:rPr>
      </w:pPr>
      <w:r>
        <w:rPr>
          <w:bCs/>
        </w:rPr>
        <w:t xml:space="preserve">В процессе </w:t>
      </w:r>
      <w:proofErr w:type="spellStart"/>
      <w:r>
        <w:rPr>
          <w:bCs/>
        </w:rPr>
        <w:t>самообследования</w:t>
      </w:r>
      <w:proofErr w:type="spellEnd"/>
      <w:r>
        <w:rPr>
          <w:bCs/>
        </w:rPr>
        <w:t xml:space="preserve"> проведена оценка образовательной области, системы управления учреждения, содержания и качества подготовки воспитанников, организации воспитательно-образовательного процесса, качества кадрового, методического обеспечения, состояния материально-технической и  базы</w:t>
      </w:r>
    </w:p>
    <w:p w:rsidR="00506311" w:rsidRPr="00542004" w:rsidRDefault="00506311" w:rsidP="00506311">
      <w:pPr>
        <w:tabs>
          <w:tab w:val="center" w:pos="3402"/>
        </w:tabs>
        <w:ind w:firstLine="709"/>
        <w:jc w:val="both"/>
        <w:rPr>
          <w:bCs/>
        </w:rPr>
      </w:pPr>
      <w:proofErr w:type="spellStart"/>
      <w:r>
        <w:rPr>
          <w:bCs/>
        </w:rPr>
        <w:t>Самообследование</w:t>
      </w:r>
      <w:proofErr w:type="spellEnd"/>
      <w:r>
        <w:rPr>
          <w:bCs/>
        </w:rPr>
        <w:t xml:space="preserve"> включает в себя аналитическую часть и результаты </w:t>
      </w:r>
      <w:r w:rsidR="005C2046">
        <w:rPr>
          <w:bCs/>
        </w:rPr>
        <w:t>анализа деятельности ДОУ за 2022</w:t>
      </w:r>
      <w:r>
        <w:rPr>
          <w:bCs/>
        </w:rPr>
        <w:t xml:space="preserve"> год.</w:t>
      </w:r>
    </w:p>
    <w:p w:rsidR="00506311" w:rsidRDefault="00506311" w:rsidP="00506311">
      <w:pPr>
        <w:jc w:val="both"/>
      </w:pPr>
    </w:p>
    <w:p w:rsidR="000F1A08" w:rsidRDefault="000F1A08" w:rsidP="00B11FFD">
      <w:pPr>
        <w:tabs>
          <w:tab w:val="center" w:pos="3402"/>
        </w:tabs>
        <w:jc w:val="center"/>
        <w:rPr>
          <w:b/>
          <w:bCs/>
        </w:rPr>
      </w:pPr>
      <w:r w:rsidRPr="002111D6">
        <w:rPr>
          <w:b/>
          <w:bCs/>
          <w:lang w:val="en-US"/>
        </w:rPr>
        <w:t>I</w:t>
      </w:r>
      <w:r w:rsidR="00B11FFD">
        <w:rPr>
          <w:b/>
          <w:bCs/>
        </w:rPr>
        <w:t>.</w:t>
      </w:r>
      <w:r w:rsidRPr="002111D6">
        <w:rPr>
          <w:b/>
          <w:bCs/>
        </w:rPr>
        <w:t xml:space="preserve"> Аналитическая часть</w:t>
      </w:r>
    </w:p>
    <w:p w:rsidR="000F1A08" w:rsidRDefault="00784BE0" w:rsidP="00B11FFD">
      <w:pPr>
        <w:pStyle w:val="a3"/>
        <w:tabs>
          <w:tab w:val="center" w:pos="3402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r w:rsidR="000F1A08" w:rsidRPr="00482E50">
        <w:rPr>
          <w:rFonts w:ascii="Times New Roman" w:hAnsi="Times New Roman" w:cs="Times New Roman"/>
          <w:b/>
          <w:bCs/>
          <w:sz w:val="24"/>
          <w:szCs w:val="24"/>
        </w:rPr>
        <w:t>Общая характеристика образовательного учреждения</w:t>
      </w:r>
    </w:p>
    <w:tbl>
      <w:tblPr>
        <w:tblW w:w="10036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4082"/>
        <w:gridCol w:w="5954"/>
      </w:tblGrid>
      <w:tr w:rsidR="000F1A08" w:rsidRPr="00693F06" w:rsidTr="009C2690">
        <w:tc>
          <w:tcPr>
            <w:tcW w:w="10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A08" w:rsidRPr="00693F06" w:rsidRDefault="000F1A08" w:rsidP="009C2690">
            <w:pPr>
              <w:snapToGrid w:val="0"/>
              <w:rPr>
                <w:b/>
                <w:color w:val="000000"/>
              </w:rPr>
            </w:pPr>
            <w:r w:rsidRPr="00693F06">
              <w:rPr>
                <w:b/>
                <w:color w:val="000000"/>
              </w:rPr>
              <w:t>Наименование  МБДОУ</w:t>
            </w:r>
          </w:p>
        </w:tc>
      </w:tr>
      <w:tr w:rsidR="000F1A08" w:rsidRPr="00693F06" w:rsidTr="009C2690">
        <w:tc>
          <w:tcPr>
            <w:tcW w:w="10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A08" w:rsidRPr="00693F06" w:rsidRDefault="000F1A08" w:rsidP="009C2690">
            <w:pPr>
              <w:snapToGrid w:val="0"/>
              <w:rPr>
                <w:color w:val="000000"/>
              </w:rPr>
            </w:pPr>
            <w:r w:rsidRPr="00693F06">
              <w:rPr>
                <w:color w:val="000000"/>
              </w:rPr>
              <w:t xml:space="preserve">Муниципальное бюджетное  дошкольное  образовательное учреждение </w:t>
            </w:r>
            <w:r w:rsidRPr="00506311">
              <w:rPr>
                <w:bCs/>
              </w:rPr>
              <w:t>«</w:t>
            </w:r>
            <w:r w:rsidRPr="00506311">
              <w:t xml:space="preserve">Детский сад присмотра и оздоровления №24 </w:t>
            </w:r>
            <w:r w:rsidRPr="00506311">
              <w:rPr>
                <w:bCs/>
              </w:rPr>
              <w:t>«</w:t>
            </w:r>
            <w:r w:rsidRPr="00506311">
              <w:t>Буратино</w:t>
            </w:r>
            <w:r w:rsidRPr="00506311">
              <w:rPr>
                <w:bCs/>
              </w:rPr>
              <w:t>»</w:t>
            </w:r>
          </w:p>
        </w:tc>
      </w:tr>
      <w:tr w:rsidR="000F1A08" w:rsidRPr="00693F06" w:rsidTr="009C2690">
        <w:tc>
          <w:tcPr>
            <w:tcW w:w="10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A08" w:rsidRPr="00693F06" w:rsidRDefault="000F1A08" w:rsidP="009C2690">
            <w:pPr>
              <w:snapToGrid w:val="0"/>
              <w:rPr>
                <w:b/>
                <w:color w:val="000000"/>
              </w:rPr>
            </w:pPr>
            <w:r w:rsidRPr="00693F06">
              <w:rPr>
                <w:b/>
                <w:color w:val="000000"/>
              </w:rPr>
              <w:t>Юридический/фактический адрес</w:t>
            </w:r>
          </w:p>
        </w:tc>
      </w:tr>
      <w:tr w:rsidR="000F1A08" w:rsidRPr="00693F06" w:rsidTr="009C2690"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F1A08" w:rsidRPr="00693F06" w:rsidRDefault="000F1A08" w:rsidP="009C2690">
            <w:pPr>
              <w:snapToGrid w:val="0"/>
              <w:rPr>
                <w:i/>
                <w:color w:val="000000"/>
              </w:rPr>
            </w:pPr>
            <w:r w:rsidRPr="00693F06">
              <w:rPr>
                <w:i/>
                <w:color w:val="000000"/>
              </w:rPr>
              <w:t>Индекс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A08" w:rsidRPr="00693F06" w:rsidRDefault="000F1A08" w:rsidP="009C2690">
            <w:pPr>
              <w:snapToGrid w:val="0"/>
              <w:rPr>
                <w:color w:val="000000"/>
              </w:rPr>
            </w:pPr>
            <w:r w:rsidRPr="00693F06">
              <w:rPr>
                <w:color w:val="000000"/>
              </w:rPr>
              <w:t>423802</w:t>
            </w:r>
          </w:p>
        </w:tc>
      </w:tr>
      <w:tr w:rsidR="000F1A08" w:rsidRPr="00693F06" w:rsidTr="009C2690"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F1A08" w:rsidRPr="00693F06" w:rsidRDefault="000F1A08" w:rsidP="009C2690">
            <w:pPr>
              <w:snapToGrid w:val="0"/>
              <w:rPr>
                <w:i/>
                <w:color w:val="000000"/>
              </w:rPr>
            </w:pPr>
            <w:r w:rsidRPr="00693F06">
              <w:rPr>
                <w:i/>
                <w:color w:val="000000"/>
              </w:rPr>
              <w:t>Область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A08" w:rsidRPr="00693F06" w:rsidRDefault="000F1A08" w:rsidP="009C2690">
            <w:pPr>
              <w:snapToGrid w:val="0"/>
              <w:rPr>
                <w:color w:val="000000"/>
              </w:rPr>
            </w:pPr>
            <w:r w:rsidRPr="00693F06">
              <w:rPr>
                <w:color w:val="000000"/>
              </w:rPr>
              <w:t>Республика Татарстан</w:t>
            </w:r>
          </w:p>
        </w:tc>
      </w:tr>
      <w:tr w:rsidR="000F1A08" w:rsidRPr="00693F06" w:rsidTr="009C2690"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F1A08" w:rsidRPr="00693F06" w:rsidRDefault="000F1A08" w:rsidP="009C2690">
            <w:pPr>
              <w:snapToGrid w:val="0"/>
              <w:rPr>
                <w:i/>
                <w:color w:val="000000"/>
              </w:rPr>
            </w:pPr>
            <w:r w:rsidRPr="00693F06">
              <w:rPr>
                <w:i/>
                <w:color w:val="000000"/>
              </w:rPr>
              <w:t>Город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A08" w:rsidRPr="00693F06" w:rsidRDefault="000F1A08" w:rsidP="009C2690">
            <w:pPr>
              <w:snapToGrid w:val="0"/>
              <w:rPr>
                <w:color w:val="000000"/>
              </w:rPr>
            </w:pPr>
            <w:r w:rsidRPr="00693F06">
              <w:rPr>
                <w:color w:val="000000"/>
              </w:rPr>
              <w:t>г. Набережные Челны</w:t>
            </w:r>
          </w:p>
        </w:tc>
      </w:tr>
      <w:tr w:rsidR="000F1A08" w:rsidRPr="00693F06" w:rsidTr="009C2690"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F1A08" w:rsidRPr="00693F06" w:rsidRDefault="000F1A08" w:rsidP="009C2690">
            <w:pPr>
              <w:snapToGrid w:val="0"/>
              <w:rPr>
                <w:i/>
                <w:color w:val="000000"/>
              </w:rPr>
            </w:pPr>
            <w:r w:rsidRPr="00693F06">
              <w:rPr>
                <w:i/>
                <w:color w:val="000000"/>
              </w:rPr>
              <w:t>Улица, дом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A08" w:rsidRPr="000F1A08" w:rsidRDefault="000F1A08" w:rsidP="000F1A08">
            <w:r w:rsidRPr="000F1A08">
              <w:t xml:space="preserve">переулок имени </w:t>
            </w:r>
            <w:proofErr w:type="spellStart"/>
            <w:r w:rsidRPr="000F1A08">
              <w:t>Газинура</w:t>
            </w:r>
            <w:proofErr w:type="spellEnd"/>
            <w:r w:rsidRPr="000F1A08">
              <w:t xml:space="preserve"> </w:t>
            </w:r>
            <w:proofErr w:type="spellStart"/>
            <w:r w:rsidRPr="000F1A08">
              <w:t>Гафиатуллина</w:t>
            </w:r>
            <w:proofErr w:type="spellEnd"/>
            <w:r w:rsidRPr="000F1A08">
              <w:t>, дом 1 (8а/3)</w:t>
            </w:r>
          </w:p>
        </w:tc>
      </w:tr>
      <w:tr w:rsidR="000F1A08" w:rsidRPr="00693F06" w:rsidTr="009C2690"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F1A08" w:rsidRPr="00693F06" w:rsidRDefault="000F1A08" w:rsidP="009C2690">
            <w:pPr>
              <w:snapToGrid w:val="0"/>
              <w:rPr>
                <w:i/>
                <w:color w:val="000000"/>
              </w:rPr>
            </w:pPr>
            <w:r w:rsidRPr="00693F06">
              <w:rPr>
                <w:i/>
                <w:color w:val="000000"/>
              </w:rPr>
              <w:t>Телефон/факс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A08" w:rsidRPr="000F1A08" w:rsidRDefault="000F1A08" w:rsidP="000F1A08">
            <w:r w:rsidRPr="000F1A08">
              <w:t>+7(855)-271-50-30</w:t>
            </w:r>
          </w:p>
        </w:tc>
      </w:tr>
      <w:tr w:rsidR="000F1A08" w:rsidRPr="00693F06" w:rsidTr="009C2690">
        <w:trPr>
          <w:trHeight w:val="270"/>
        </w:trPr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0F1A08" w:rsidRPr="00693F06" w:rsidRDefault="000F1A08" w:rsidP="009C2690">
            <w:pPr>
              <w:snapToGrid w:val="0"/>
              <w:rPr>
                <w:i/>
                <w:color w:val="000000"/>
              </w:rPr>
            </w:pPr>
            <w:r w:rsidRPr="00693F06">
              <w:rPr>
                <w:i/>
                <w:color w:val="000000"/>
                <w:lang w:val="en-US"/>
              </w:rPr>
              <w:t>E</w:t>
            </w:r>
            <w:r w:rsidRPr="00693F06">
              <w:rPr>
                <w:i/>
                <w:color w:val="000000"/>
              </w:rPr>
              <w:t>-</w:t>
            </w:r>
            <w:r w:rsidRPr="00693F06">
              <w:rPr>
                <w:i/>
                <w:color w:val="000000"/>
                <w:lang w:val="en-US"/>
              </w:rPr>
              <w:t>mail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F1A08" w:rsidRPr="000F1A08" w:rsidRDefault="000F1A08" w:rsidP="000F1A08">
            <w:r w:rsidRPr="000F1A08">
              <w:t xml:space="preserve"> sadik024@mail.ru</w:t>
            </w:r>
          </w:p>
        </w:tc>
      </w:tr>
      <w:tr w:rsidR="000F1A08" w:rsidRPr="00693F06" w:rsidTr="009C2690">
        <w:trPr>
          <w:trHeight w:val="261"/>
        </w:trPr>
        <w:tc>
          <w:tcPr>
            <w:tcW w:w="408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0F1A08" w:rsidRPr="00693F06" w:rsidRDefault="000F1A08" w:rsidP="009C2690">
            <w:pPr>
              <w:snapToGrid w:val="0"/>
              <w:rPr>
                <w:i/>
                <w:color w:val="000000"/>
              </w:rPr>
            </w:pPr>
            <w:r w:rsidRPr="00693F06">
              <w:rPr>
                <w:i/>
                <w:color w:val="000000"/>
              </w:rPr>
              <w:t>Сайт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A08" w:rsidRPr="000F1A08" w:rsidRDefault="000F1A08" w:rsidP="000F1A08">
            <w:r w:rsidRPr="000F1A08">
              <w:t>51135000003@edu.tatar.ru</w:t>
            </w:r>
          </w:p>
        </w:tc>
      </w:tr>
      <w:tr w:rsidR="000F1A08" w:rsidRPr="00693F06" w:rsidTr="009C2690">
        <w:tc>
          <w:tcPr>
            <w:tcW w:w="10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A08" w:rsidRPr="00693F06" w:rsidRDefault="000F1A08" w:rsidP="009C2690">
            <w:pPr>
              <w:snapToGrid w:val="0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Нормативно-</w:t>
            </w:r>
            <w:r w:rsidRPr="00693F06">
              <w:rPr>
                <w:b/>
                <w:color w:val="000000"/>
              </w:rPr>
              <w:t>правовая  основа деятельности  МБДОУ</w:t>
            </w:r>
          </w:p>
        </w:tc>
      </w:tr>
      <w:tr w:rsidR="000F1A08" w:rsidRPr="00693F06" w:rsidTr="009C2690">
        <w:trPr>
          <w:trHeight w:val="704"/>
        </w:trPr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0F1A08" w:rsidRPr="00F23BB3" w:rsidRDefault="000F1A08" w:rsidP="009C2690">
            <w:pPr>
              <w:snapToGrid w:val="0"/>
              <w:rPr>
                <w:i/>
              </w:rPr>
            </w:pPr>
            <w:r w:rsidRPr="00F23BB3">
              <w:rPr>
                <w:i/>
              </w:rPr>
              <w:t>Лицензия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F1A08" w:rsidRPr="00F23BB3" w:rsidRDefault="000F1A08" w:rsidP="000F1A08">
            <w:pPr>
              <w:ind w:right="142"/>
              <w:jc w:val="both"/>
              <w:rPr>
                <w:lang w:val="tt-RU" w:eastAsia="ru-RU"/>
              </w:rPr>
            </w:pPr>
            <w:r w:rsidRPr="00F23BB3">
              <w:rPr>
                <w:lang w:val="tt-RU" w:eastAsia="ru-RU"/>
              </w:rPr>
              <w:t>Лицензия на право ведения образовательной деятельности: серия 16 Л 01№ 0002765, регистрационный № 6888 от 20.07.2015 г.</w:t>
            </w:r>
          </w:p>
          <w:p w:rsidR="000F1A08" w:rsidRPr="00F23BB3" w:rsidRDefault="000F1A08" w:rsidP="000F1A08">
            <w:pPr>
              <w:snapToGrid w:val="0"/>
            </w:pPr>
            <w:r w:rsidRPr="00F23BB3">
              <w:rPr>
                <w:lang w:val="tt-RU" w:eastAsia="ru-RU"/>
              </w:rPr>
              <w:t>Лицензия на медицинскую деятельность: № ЛО-16-01-005034 от 06.04.2016 г.</w:t>
            </w:r>
          </w:p>
        </w:tc>
      </w:tr>
      <w:tr w:rsidR="000F1A08" w:rsidRPr="00693F06" w:rsidTr="009C2690">
        <w:trPr>
          <w:trHeight w:val="345"/>
        </w:trPr>
        <w:tc>
          <w:tcPr>
            <w:tcW w:w="4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F1A08" w:rsidRPr="00F23BB3" w:rsidRDefault="000F1A08" w:rsidP="009C2690">
            <w:pPr>
              <w:snapToGrid w:val="0"/>
              <w:rPr>
                <w:i/>
              </w:rPr>
            </w:pPr>
            <w:r w:rsidRPr="00F23BB3">
              <w:rPr>
                <w:i/>
              </w:rPr>
              <w:t>Устав,  дата  утверждения</w:t>
            </w:r>
          </w:p>
          <w:p w:rsidR="000F1A08" w:rsidRPr="00F23BB3" w:rsidRDefault="000F1A08" w:rsidP="009C2690">
            <w:pPr>
              <w:rPr>
                <w:i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A08" w:rsidRPr="00F23BB3" w:rsidRDefault="00730CF3" w:rsidP="009C2690">
            <w:pPr>
              <w:snapToGrid w:val="0"/>
              <w:rPr>
                <w:lang w:val="tt-RU"/>
              </w:rPr>
            </w:pPr>
            <w:r w:rsidRPr="00F23BB3">
              <w:rPr>
                <w:lang w:val="tt-RU"/>
              </w:rPr>
              <w:t xml:space="preserve">Устав муниципального бюджетного дошкольного учреждения </w:t>
            </w:r>
            <w:r w:rsidRPr="00F23BB3">
              <w:rPr>
                <w:bCs/>
              </w:rPr>
              <w:t>«</w:t>
            </w:r>
            <w:r w:rsidRPr="00F23BB3">
              <w:t xml:space="preserve">Детский сад присмотра и оздоровления №24 </w:t>
            </w:r>
            <w:r w:rsidRPr="00F23BB3">
              <w:rPr>
                <w:bCs/>
              </w:rPr>
              <w:t>«</w:t>
            </w:r>
            <w:r w:rsidRPr="00F23BB3">
              <w:t>Буратино</w:t>
            </w:r>
            <w:r w:rsidRPr="00F23BB3">
              <w:rPr>
                <w:bCs/>
              </w:rPr>
              <w:t>» (в редакции постановления Исполнительного комитета от 03.10.2018 № 5814, в редакции постановления Исполнительного комитета от 11.12.2020 № 6771)</w:t>
            </w:r>
          </w:p>
        </w:tc>
      </w:tr>
    </w:tbl>
    <w:p w:rsidR="000F1A08" w:rsidRDefault="000F1A08" w:rsidP="00506311">
      <w:pPr>
        <w:jc w:val="both"/>
      </w:pPr>
    </w:p>
    <w:p w:rsidR="00730CF3" w:rsidRPr="007C5C15" w:rsidRDefault="00730CF3" w:rsidP="00730CF3">
      <w:pPr>
        <w:ind w:firstLine="709"/>
        <w:jc w:val="both"/>
        <w:rPr>
          <w:color w:val="000000"/>
        </w:rPr>
      </w:pPr>
      <w:r w:rsidRPr="007C5C15">
        <w:rPr>
          <w:color w:val="000000"/>
        </w:rPr>
        <w:t>Деятельность ДОУ осуществляется в соответствии с нормативно - правовыми актами федерального и регионального уровней, а также локальными актами ДОУ.</w:t>
      </w:r>
    </w:p>
    <w:p w:rsidR="00730CF3" w:rsidRPr="007C5C15" w:rsidRDefault="00730CF3" w:rsidP="00730CF3">
      <w:pPr>
        <w:ind w:firstLine="709"/>
        <w:jc w:val="both"/>
        <w:rPr>
          <w:rStyle w:val="a5"/>
          <w:i w:val="0"/>
          <w:color w:val="000000"/>
        </w:rPr>
      </w:pPr>
      <w:r w:rsidRPr="007C5C15">
        <w:rPr>
          <w:rStyle w:val="a5"/>
          <w:i w:val="0"/>
          <w:color w:val="000000"/>
        </w:rPr>
        <w:t xml:space="preserve">Руководство деятельностью детского сада осуществляют: </w:t>
      </w:r>
    </w:p>
    <w:p w:rsidR="00730CF3" w:rsidRPr="007C5C15" w:rsidRDefault="00730CF3" w:rsidP="00730CF3">
      <w:pPr>
        <w:jc w:val="both"/>
        <w:rPr>
          <w:rStyle w:val="a5"/>
          <w:i w:val="0"/>
          <w:color w:val="000000"/>
        </w:rPr>
      </w:pPr>
      <w:r>
        <w:rPr>
          <w:rStyle w:val="a5"/>
          <w:i w:val="0"/>
          <w:color w:val="000000"/>
        </w:rPr>
        <w:t xml:space="preserve">- </w:t>
      </w:r>
      <w:r>
        <w:rPr>
          <w:color w:val="000000"/>
        </w:rPr>
        <w:t>Заведующий</w:t>
      </w:r>
      <w:r w:rsidRPr="007C5C15">
        <w:rPr>
          <w:color w:val="000000"/>
        </w:rPr>
        <w:t xml:space="preserve"> –</w:t>
      </w:r>
      <w:r>
        <w:rPr>
          <w:color w:val="000000"/>
        </w:rPr>
        <w:t xml:space="preserve"> </w:t>
      </w:r>
      <w:proofErr w:type="spellStart"/>
      <w:r w:rsidRPr="00BF2520">
        <w:t>Алькинская</w:t>
      </w:r>
      <w:proofErr w:type="spellEnd"/>
      <w:r w:rsidRPr="00BF2520">
        <w:t xml:space="preserve"> Анфиса </w:t>
      </w:r>
      <w:proofErr w:type="spellStart"/>
      <w:r w:rsidRPr="00BF2520">
        <w:t>Габтелахатовна</w:t>
      </w:r>
      <w:proofErr w:type="spellEnd"/>
      <w:r>
        <w:rPr>
          <w:rStyle w:val="a5"/>
          <w:i w:val="0"/>
          <w:color w:val="000000"/>
        </w:rPr>
        <w:t xml:space="preserve">, </w:t>
      </w:r>
      <w:r w:rsidRPr="00BF2520">
        <w:rPr>
          <w:lang w:eastAsia="ru-RU"/>
        </w:rPr>
        <w:t>высшее образование</w:t>
      </w:r>
      <w:r>
        <w:rPr>
          <w:lang w:eastAsia="ru-RU"/>
        </w:rPr>
        <w:t xml:space="preserve">, </w:t>
      </w:r>
      <w:r w:rsidR="005C2046">
        <w:rPr>
          <w:lang w:eastAsia="ru-RU"/>
        </w:rPr>
        <w:t>педагогический стаж работы 25</w:t>
      </w:r>
      <w:r w:rsidRPr="00BF2520">
        <w:rPr>
          <w:lang w:eastAsia="ru-RU"/>
        </w:rPr>
        <w:t xml:space="preserve"> лет, в данной должности </w:t>
      </w:r>
      <w:r w:rsidR="005C2046">
        <w:rPr>
          <w:lang w:val="tt-RU" w:eastAsia="ru-RU"/>
        </w:rPr>
        <w:t>2</w:t>
      </w:r>
      <w:r>
        <w:rPr>
          <w:lang w:eastAsia="ru-RU"/>
        </w:rPr>
        <w:t xml:space="preserve"> год</w:t>
      </w:r>
      <w:r w:rsidRPr="00BF2520">
        <w:rPr>
          <w:lang w:eastAsia="ru-RU"/>
        </w:rPr>
        <w:t>.</w:t>
      </w:r>
      <w:r w:rsidRPr="007C5C15">
        <w:rPr>
          <w:rStyle w:val="a5"/>
          <w:i w:val="0"/>
          <w:color w:val="000000"/>
        </w:rPr>
        <w:t xml:space="preserve"> </w:t>
      </w:r>
    </w:p>
    <w:p w:rsidR="00730CF3" w:rsidRDefault="00730CF3" w:rsidP="00730CF3">
      <w:pPr>
        <w:jc w:val="both"/>
        <w:rPr>
          <w:lang w:eastAsia="ru-RU"/>
        </w:rPr>
      </w:pPr>
      <w:r w:rsidRPr="00730CF3">
        <w:rPr>
          <w:rStyle w:val="a5"/>
          <w:i w:val="0"/>
        </w:rPr>
        <w:t>- Старший воспитатель</w:t>
      </w:r>
      <w:r w:rsidRPr="00730CF3">
        <w:t xml:space="preserve"> -</w:t>
      </w:r>
      <w:r w:rsidRPr="00461690">
        <w:rPr>
          <w:color w:val="FF0000"/>
        </w:rPr>
        <w:t xml:space="preserve">  </w:t>
      </w:r>
      <w:proofErr w:type="spellStart"/>
      <w:r>
        <w:rPr>
          <w:lang w:eastAsia="ru-RU"/>
        </w:rPr>
        <w:t>Сагындыкова</w:t>
      </w:r>
      <w:proofErr w:type="spellEnd"/>
      <w:r>
        <w:rPr>
          <w:lang w:eastAsia="ru-RU"/>
        </w:rPr>
        <w:t xml:space="preserve"> </w:t>
      </w:r>
      <w:proofErr w:type="spellStart"/>
      <w:r>
        <w:rPr>
          <w:lang w:eastAsia="ru-RU"/>
        </w:rPr>
        <w:t>Люция</w:t>
      </w:r>
      <w:proofErr w:type="spellEnd"/>
      <w:r>
        <w:rPr>
          <w:lang w:eastAsia="ru-RU"/>
        </w:rPr>
        <w:t xml:space="preserve"> </w:t>
      </w:r>
      <w:proofErr w:type="spellStart"/>
      <w:r>
        <w:rPr>
          <w:lang w:eastAsia="ru-RU"/>
        </w:rPr>
        <w:t>Ринатовна</w:t>
      </w:r>
      <w:proofErr w:type="spellEnd"/>
      <w:r w:rsidRPr="00BF2520">
        <w:rPr>
          <w:lang w:eastAsia="ru-RU"/>
        </w:rPr>
        <w:t xml:space="preserve"> - образование высшее, педаг</w:t>
      </w:r>
      <w:r w:rsidR="005C2046">
        <w:rPr>
          <w:lang w:eastAsia="ru-RU"/>
        </w:rPr>
        <w:t>огический стаж работы 13 лет, в данной должности 2</w:t>
      </w:r>
      <w:r w:rsidRPr="00BF2520">
        <w:rPr>
          <w:lang w:eastAsia="ru-RU"/>
        </w:rPr>
        <w:t xml:space="preserve"> год.</w:t>
      </w:r>
    </w:p>
    <w:p w:rsidR="00730CF3" w:rsidRPr="00BF2520" w:rsidRDefault="00730CF3" w:rsidP="00730CF3">
      <w:pPr>
        <w:ind w:right="142" w:firstLine="284"/>
        <w:jc w:val="both"/>
        <w:rPr>
          <w:lang w:eastAsia="ru-RU"/>
        </w:rPr>
      </w:pPr>
      <w:r>
        <w:lastRenderedPageBreak/>
        <w:t xml:space="preserve">- </w:t>
      </w:r>
      <w:r w:rsidRPr="007C5C15">
        <w:t>Заместитель зав</w:t>
      </w:r>
      <w:r>
        <w:t>едующего по хозяйственной части</w:t>
      </w:r>
      <w:r w:rsidRPr="007C5C15">
        <w:t xml:space="preserve"> </w:t>
      </w:r>
      <w:r>
        <w:t xml:space="preserve">– </w:t>
      </w:r>
      <w:proofErr w:type="spellStart"/>
      <w:r w:rsidRPr="00BF2520">
        <w:rPr>
          <w:lang w:eastAsia="ru-RU"/>
        </w:rPr>
        <w:t>Хайрутдинова</w:t>
      </w:r>
      <w:proofErr w:type="spellEnd"/>
      <w:r w:rsidRPr="00BF2520">
        <w:rPr>
          <w:lang w:eastAsia="ru-RU"/>
        </w:rPr>
        <w:t xml:space="preserve"> Лил</w:t>
      </w:r>
      <w:r w:rsidR="00765FF8">
        <w:rPr>
          <w:lang w:val="tt-RU" w:eastAsia="ru-RU"/>
        </w:rPr>
        <w:t>и</w:t>
      </w:r>
      <w:r w:rsidRPr="00BF2520">
        <w:rPr>
          <w:lang w:eastAsia="ru-RU"/>
        </w:rPr>
        <w:t xml:space="preserve">я </w:t>
      </w:r>
      <w:proofErr w:type="spellStart"/>
      <w:r w:rsidRPr="00BF2520">
        <w:rPr>
          <w:lang w:eastAsia="ru-RU"/>
        </w:rPr>
        <w:t>Дильшатовна</w:t>
      </w:r>
      <w:proofErr w:type="spellEnd"/>
      <w:r w:rsidRPr="00BF2520">
        <w:rPr>
          <w:lang w:eastAsia="ru-RU"/>
        </w:rPr>
        <w:t>, образование</w:t>
      </w:r>
      <w:r w:rsidRPr="00BF2520">
        <w:rPr>
          <w:lang w:val="tt-RU" w:eastAsia="ru-RU"/>
        </w:rPr>
        <w:t xml:space="preserve"> высшее</w:t>
      </w:r>
      <w:r w:rsidRPr="00BF2520">
        <w:rPr>
          <w:lang w:eastAsia="ru-RU"/>
        </w:rPr>
        <w:t xml:space="preserve">, стаж работы в данной должности </w:t>
      </w:r>
      <w:r w:rsidR="005C2046">
        <w:rPr>
          <w:lang w:val="tt-RU" w:eastAsia="ru-RU"/>
        </w:rPr>
        <w:t>15</w:t>
      </w:r>
      <w:r w:rsidRPr="00BF2520">
        <w:rPr>
          <w:lang w:val="tt-RU" w:eastAsia="ru-RU"/>
        </w:rPr>
        <w:t xml:space="preserve"> лет</w:t>
      </w:r>
      <w:r w:rsidRPr="00BF2520">
        <w:rPr>
          <w:lang w:eastAsia="ru-RU"/>
        </w:rPr>
        <w:t>.</w:t>
      </w:r>
    </w:p>
    <w:p w:rsidR="00730CF3" w:rsidRDefault="00730CF3" w:rsidP="00730CF3">
      <w:pPr>
        <w:ind w:firstLine="284"/>
        <w:jc w:val="both"/>
        <w:rPr>
          <w:color w:val="000000"/>
        </w:rPr>
      </w:pPr>
      <w:r w:rsidRPr="007C5C15">
        <w:rPr>
          <w:rStyle w:val="a5"/>
          <w:i w:val="0"/>
          <w:color w:val="000000"/>
        </w:rPr>
        <w:t>Учредитель –</w:t>
      </w:r>
      <w:r w:rsidRPr="007C5C15">
        <w:t xml:space="preserve"> Муниципальное образование  г. Набережные Челны </w:t>
      </w:r>
      <w:r>
        <w:t xml:space="preserve">в лице Муниципального казенного учреждения «Исполнительный комитет муниципального образования город Набережные Челны </w:t>
      </w:r>
      <w:r w:rsidRPr="007C5C15">
        <w:t>Республики Татарстан</w:t>
      </w:r>
      <w:r>
        <w:t>»</w:t>
      </w:r>
      <w:r>
        <w:rPr>
          <w:color w:val="000000"/>
        </w:rPr>
        <w:t>.</w:t>
      </w:r>
    </w:p>
    <w:p w:rsidR="00730CF3" w:rsidRDefault="00730CF3" w:rsidP="00730CF3">
      <w:pPr>
        <w:ind w:firstLine="709"/>
        <w:jc w:val="both"/>
      </w:pPr>
      <w:r w:rsidRPr="007C5C15">
        <w:t>Режим функционирования: пятидневная рабочая неделя с 12 часовым пребыванием детей в течение дня  с 06.00 час</w:t>
      </w:r>
      <w:proofErr w:type="gramStart"/>
      <w:r>
        <w:t>.</w:t>
      </w:r>
      <w:proofErr w:type="gramEnd"/>
      <w:r w:rsidRPr="007C5C15">
        <w:t xml:space="preserve"> </w:t>
      </w:r>
      <w:proofErr w:type="gramStart"/>
      <w:r w:rsidRPr="007C5C15">
        <w:t>д</w:t>
      </w:r>
      <w:proofErr w:type="gramEnd"/>
      <w:r w:rsidRPr="007C5C15">
        <w:t>о 18.00 час.</w:t>
      </w:r>
    </w:p>
    <w:p w:rsidR="00730CF3" w:rsidRPr="007C5C15" w:rsidRDefault="00730CF3" w:rsidP="00730CF3">
      <w:pPr>
        <w:ind w:firstLine="284"/>
        <w:jc w:val="both"/>
      </w:pPr>
      <w:r>
        <w:t xml:space="preserve">   </w:t>
      </w:r>
      <w:r w:rsidRPr="007C5C15">
        <w:t xml:space="preserve">Территориальное расположение </w:t>
      </w:r>
      <w:r w:rsidRPr="007C5C15">
        <w:rPr>
          <w:color w:val="000000"/>
        </w:rPr>
        <w:t>МБДОУ</w:t>
      </w:r>
      <w:r>
        <w:rPr>
          <w:color w:val="000000"/>
        </w:rPr>
        <w:t xml:space="preserve"> </w:t>
      </w:r>
      <w:r w:rsidR="008758BE" w:rsidRPr="00693F06">
        <w:rPr>
          <w:color w:val="000000"/>
        </w:rPr>
        <w:t xml:space="preserve">учреждение </w:t>
      </w:r>
      <w:r w:rsidR="008758BE" w:rsidRPr="00506311">
        <w:rPr>
          <w:bCs/>
        </w:rPr>
        <w:t>«</w:t>
      </w:r>
      <w:r w:rsidR="008758BE" w:rsidRPr="00506311">
        <w:t xml:space="preserve">Детский сад присмотра и оздоровления №24 </w:t>
      </w:r>
      <w:r w:rsidR="008758BE" w:rsidRPr="00506311">
        <w:rPr>
          <w:bCs/>
        </w:rPr>
        <w:t>«</w:t>
      </w:r>
      <w:r w:rsidR="008758BE" w:rsidRPr="00506311">
        <w:t>Буратино</w:t>
      </w:r>
      <w:r w:rsidR="008758BE" w:rsidRPr="00506311">
        <w:rPr>
          <w:bCs/>
        </w:rPr>
        <w:t>»</w:t>
      </w:r>
      <w:r w:rsidR="008758BE">
        <w:rPr>
          <w:bCs/>
        </w:rPr>
        <w:t xml:space="preserve"> </w:t>
      </w:r>
      <w:r w:rsidRPr="007C5C15">
        <w:t xml:space="preserve">ограничено улицами: </w:t>
      </w:r>
      <w:proofErr w:type="spellStart"/>
      <w:r w:rsidRPr="00301F60">
        <w:t>Щадрина</w:t>
      </w:r>
      <w:proofErr w:type="spellEnd"/>
      <w:r w:rsidRPr="00301F60">
        <w:t>,</w:t>
      </w:r>
      <w:r w:rsidRPr="007C5C15">
        <w:t xml:space="preserve"> </w:t>
      </w:r>
      <w:proofErr w:type="spellStart"/>
      <w:r w:rsidRPr="007C5C15">
        <w:t>Гафиатуллина</w:t>
      </w:r>
      <w:proofErr w:type="spellEnd"/>
      <w:r w:rsidRPr="007C5C15">
        <w:t>.</w:t>
      </w:r>
    </w:p>
    <w:p w:rsidR="00FD5033" w:rsidRPr="00BE6BC4" w:rsidRDefault="00730CF3" w:rsidP="00FD5033">
      <w:pPr>
        <w:ind w:right="142" w:firstLine="284"/>
        <w:jc w:val="both"/>
        <w:rPr>
          <w:b/>
          <w:bCs/>
          <w:color w:val="FF0000"/>
        </w:rPr>
      </w:pPr>
      <w:r>
        <w:t xml:space="preserve"> </w:t>
      </w:r>
      <w:r w:rsidR="00FD5033" w:rsidRPr="00BF2520">
        <w:rPr>
          <w:lang w:eastAsia="ru-RU"/>
        </w:rPr>
        <w:t xml:space="preserve">В здании </w:t>
      </w:r>
      <w:r w:rsidR="00FD5033" w:rsidRPr="009E4F16">
        <w:rPr>
          <w:bCs/>
        </w:rPr>
        <w:t>Учреждения</w:t>
      </w:r>
      <w:r w:rsidR="00FD5033" w:rsidRPr="00BF2520">
        <w:rPr>
          <w:lang w:eastAsia="ru-RU"/>
        </w:rPr>
        <w:t xml:space="preserve"> и на прилегающей территории созданы условия безопасного пребывания детей в </w:t>
      </w:r>
      <w:r w:rsidR="00FD5033">
        <w:rPr>
          <w:bCs/>
        </w:rPr>
        <w:t>Учреждении</w:t>
      </w:r>
      <w:r w:rsidR="00FD5033" w:rsidRPr="00BF2520">
        <w:rPr>
          <w:lang w:eastAsia="ru-RU"/>
        </w:rPr>
        <w:t xml:space="preserve">. </w:t>
      </w:r>
      <w:r w:rsidR="00FD5033" w:rsidRPr="00BF2520">
        <w:t>Общая площадь здания составляет 14</w:t>
      </w:r>
      <w:r w:rsidR="00FD5033">
        <w:t>09</w:t>
      </w:r>
      <w:r w:rsidR="00FD5033" w:rsidRPr="00BF2520">
        <w:t>,</w:t>
      </w:r>
      <w:r w:rsidR="00FD5033">
        <w:t xml:space="preserve">2 </w:t>
      </w:r>
      <w:r w:rsidR="00FD5033" w:rsidRPr="00BF2520">
        <w:t xml:space="preserve"> квадратных метров. </w:t>
      </w:r>
      <w:proofErr w:type="gramStart"/>
      <w:r w:rsidR="00FD5033" w:rsidRPr="00BF2520">
        <w:t>Фундамент железобетонный; стены кирпичные; перекрытия железобетонные; полы – линолеум (в группах), местами плиточные (коридоры); проемы заводского изготовления; внутренняя отделка – окраска, частично плиточное покрытие.</w:t>
      </w:r>
      <w:proofErr w:type="gramEnd"/>
    </w:p>
    <w:p w:rsidR="00FD5033" w:rsidRPr="00BF2520" w:rsidRDefault="00FD5033" w:rsidP="00FD5033">
      <w:pPr>
        <w:ind w:firstLine="567"/>
        <w:jc w:val="both"/>
      </w:pPr>
      <w:r w:rsidRPr="00BF2520">
        <w:t>Здание детского сада оборудовано системами центрального отопления, холодного водоснабжения, вентиляции. Для горячего водоснабжения установлен бойлер. В качестве нагревательных приборов используются чугунные радиаторы.</w:t>
      </w:r>
    </w:p>
    <w:p w:rsidR="00FD5033" w:rsidRPr="00BF2520" w:rsidRDefault="00FD5033" w:rsidP="00FD5033">
      <w:pPr>
        <w:ind w:firstLine="567"/>
        <w:jc w:val="both"/>
      </w:pPr>
      <w:r w:rsidRPr="00BF2520">
        <w:t>Детский сад имеет бесперебойное обеспечение электроснабжением и телефонной связью.</w:t>
      </w:r>
    </w:p>
    <w:p w:rsidR="00FD5033" w:rsidRPr="00BF2520" w:rsidRDefault="00FD5033" w:rsidP="00FD5033">
      <w:pPr>
        <w:ind w:firstLine="567"/>
        <w:jc w:val="both"/>
        <w:rPr>
          <w:b/>
        </w:rPr>
      </w:pPr>
      <w:r w:rsidRPr="00BF2520">
        <w:t xml:space="preserve">Величина коэффициента естественной освещенности в </w:t>
      </w:r>
      <w:r>
        <w:rPr>
          <w:bCs/>
        </w:rPr>
        <w:t>Учреждении</w:t>
      </w:r>
      <w:r w:rsidRPr="00BF2520">
        <w:t xml:space="preserve"> соответствует требованиям СанПиН. </w:t>
      </w:r>
    </w:p>
    <w:p w:rsidR="00FD5033" w:rsidRPr="00BF2520" w:rsidRDefault="00FD5033" w:rsidP="00FD5033">
      <w:pPr>
        <w:ind w:firstLine="567"/>
        <w:jc w:val="both"/>
      </w:pPr>
      <w:r w:rsidRPr="00BF2520">
        <w:t>В ДОУ № 24 имеется 5 групп, медицинский блок, пищеблок, прачечная, физкультурный и музыкальный зал (совмещенно), специализированные кабинеты: кабинет заведующего, методический кабинет и кабинет психолога (совмещенно), кабинет татарского языка, медицинские кабинеты.</w:t>
      </w:r>
    </w:p>
    <w:p w:rsidR="00FD5033" w:rsidRPr="00BF2520" w:rsidRDefault="00FD5033" w:rsidP="00FD5033">
      <w:pPr>
        <w:ind w:firstLine="567"/>
        <w:jc w:val="both"/>
      </w:pPr>
      <w:r w:rsidRPr="00BF2520">
        <w:t>Все основные помещения размещены на первом и втором этажах. Высота от пола до потолка</w:t>
      </w:r>
      <w:r w:rsidR="00B54CF3">
        <w:t xml:space="preserve"> 3 метра. </w:t>
      </w:r>
      <w:r w:rsidRPr="00BF2520">
        <w:t>Входы в здание оборудованы двойными тамбурами. Группы, расположенные на первом этаже, имеют самостоятельные входы.</w:t>
      </w:r>
    </w:p>
    <w:p w:rsidR="00FD5033" w:rsidRPr="00BF2520" w:rsidRDefault="00FD5033" w:rsidP="00FD5033">
      <w:pPr>
        <w:ind w:firstLine="567"/>
        <w:jc w:val="both"/>
      </w:pPr>
      <w:r w:rsidRPr="00BF2520">
        <w:t>В каждой группе имеются: приемная, игровая, буфетная, туалетная комнаты.</w:t>
      </w:r>
    </w:p>
    <w:p w:rsidR="00FD5033" w:rsidRDefault="00FD5033" w:rsidP="00FD5033">
      <w:pPr>
        <w:ind w:firstLine="567"/>
        <w:jc w:val="both"/>
      </w:pPr>
      <w:r w:rsidRPr="00BF2520">
        <w:t>Группы оборудованы необходимым количеством детской мебели, шкафами для пособий, игрушек и одежды, мягким инвентарем, интерактивными досками</w:t>
      </w:r>
      <w:r>
        <w:t>.</w:t>
      </w:r>
    </w:p>
    <w:p w:rsidR="00FD5033" w:rsidRDefault="00FD5033" w:rsidP="004E7C69">
      <w:pPr>
        <w:ind w:right="142" w:firstLine="284"/>
        <w:jc w:val="both"/>
        <w:rPr>
          <w:lang w:eastAsia="ru-RU"/>
        </w:rPr>
      </w:pPr>
      <w:r w:rsidRPr="00BF2520">
        <w:rPr>
          <w:lang w:eastAsia="ru-RU"/>
        </w:rPr>
        <w:t xml:space="preserve">Проектная мощность ДОУ – 75 </w:t>
      </w:r>
      <w:r w:rsidRPr="00BF2520">
        <w:rPr>
          <w:lang w:val="tt-RU" w:eastAsia="ru-RU"/>
        </w:rPr>
        <w:t>человек</w:t>
      </w:r>
      <w:r w:rsidRPr="00BF2520">
        <w:rPr>
          <w:lang w:eastAsia="ru-RU"/>
        </w:rPr>
        <w:t>.</w:t>
      </w:r>
    </w:p>
    <w:p w:rsidR="004E1A8B" w:rsidRPr="00BF2520" w:rsidRDefault="004E1A8B" w:rsidP="004E1A8B">
      <w:pPr>
        <w:ind w:right="142" w:firstLine="284"/>
        <w:jc w:val="both"/>
        <w:rPr>
          <w:lang w:eastAsia="ru-RU"/>
        </w:rPr>
      </w:pPr>
      <w:proofErr w:type="gramStart"/>
      <w:r w:rsidRPr="00BF2520">
        <w:rPr>
          <w:lang w:eastAsia="ru-RU"/>
        </w:rPr>
        <w:t>В связи с увеличением аллергических заболеваний среди детей, с 1 октября 1995 года ясли-сад №24 «Буратино» перепрофилирован на специализированный детский сад для детей с ранними проявлениями аллергических заболеваний с 3 до 7 лет и организован в целях проведения лечебно-оздоровительных мероприятий с детьми с заболеваниями аллергией пищевой этиологии и проведения воспитательно-образовательной работы.</w:t>
      </w:r>
      <w:proofErr w:type="gramEnd"/>
    </w:p>
    <w:p w:rsidR="004E1A8B" w:rsidRPr="00644209" w:rsidRDefault="004E1A8B" w:rsidP="004E1A8B">
      <w:pPr>
        <w:ind w:right="142" w:firstLine="567"/>
        <w:jc w:val="both"/>
        <w:rPr>
          <w:lang w:eastAsia="ru-RU"/>
        </w:rPr>
      </w:pPr>
      <w:r>
        <w:rPr>
          <w:lang w:eastAsia="ru-RU"/>
        </w:rPr>
        <w:t xml:space="preserve">Списочный состав детей </w:t>
      </w:r>
      <w:r w:rsidR="006A4349" w:rsidRPr="00644209">
        <w:rPr>
          <w:lang w:eastAsia="ru-RU"/>
        </w:rPr>
        <w:t>– 8</w:t>
      </w:r>
      <w:r w:rsidR="006A4349" w:rsidRPr="00644209">
        <w:rPr>
          <w:lang w:val="tt-RU" w:eastAsia="ru-RU"/>
        </w:rPr>
        <w:t>8</w:t>
      </w:r>
      <w:r w:rsidRPr="00644209">
        <w:rPr>
          <w:lang w:eastAsia="ru-RU"/>
        </w:rPr>
        <w:t xml:space="preserve"> человек.</w:t>
      </w:r>
    </w:p>
    <w:p w:rsidR="00FD5033" w:rsidRPr="00644209" w:rsidRDefault="00FD5033" w:rsidP="00FD5033">
      <w:pPr>
        <w:ind w:right="142"/>
        <w:jc w:val="both"/>
        <w:rPr>
          <w:lang w:eastAsia="ru-RU"/>
        </w:rPr>
      </w:pPr>
      <w:r w:rsidRPr="00644209">
        <w:rPr>
          <w:lang w:eastAsia="ru-RU"/>
        </w:rPr>
        <w:t>В ДОУ функционирует 5 групп, из них:</w:t>
      </w:r>
    </w:p>
    <w:p w:rsidR="00FD5033" w:rsidRPr="00644209" w:rsidRDefault="00FD5033" w:rsidP="00FD5033">
      <w:pPr>
        <w:numPr>
          <w:ilvl w:val="0"/>
          <w:numId w:val="3"/>
        </w:numPr>
        <w:suppressAutoHyphens w:val="0"/>
        <w:ind w:left="165" w:right="142" w:firstLine="142"/>
        <w:jc w:val="both"/>
        <w:rPr>
          <w:lang w:eastAsia="ru-RU"/>
        </w:rPr>
      </w:pPr>
      <w:r w:rsidRPr="00644209">
        <w:rPr>
          <w:lang w:eastAsia="ru-RU"/>
        </w:rPr>
        <w:t>группа №5 «</w:t>
      </w:r>
      <w:proofErr w:type="spellStart"/>
      <w:r w:rsidRPr="00644209">
        <w:rPr>
          <w:lang w:eastAsia="ru-RU"/>
        </w:rPr>
        <w:t>Самоделкины</w:t>
      </w:r>
      <w:proofErr w:type="spellEnd"/>
      <w:r w:rsidRPr="00644209">
        <w:rPr>
          <w:lang w:eastAsia="ru-RU"/>
        </w:rPr>
        <w:t xml:space="preserve">» - с </w:t>
      </w:r>
      <w:r w:rsidR="005C2046" w:rsidRPr="00644209">
        <w:rPr>
          <w:lang w:eastAsia="ru-RU"/>
        </w:rPr>
        <w:t>4</w:t>
      </w:r>
      <w:r w:rsidRPr="00644209">
        <w:rPr>
          <w:lang w:eastAsia="ru-RU"/>
        </w:rPr>
        <w:t xml:space="preserve"> до </w:t>
      </w:r>
      <w:r w:rsidR="005C2046" w:rsidRPr="00644209">
        <w:rPr>
          <w:lang w:eastAsia="ru-RU"/>
        </w:rPr>
        <w:t>5</w:t>
      </w:r>
      <w:r w:rsidRPr="00644209">
        <w:rPr>
          <w:lang w:eastAsia="ru-RU"/>
        </w:rPr>
        <w:t xml:space="preserve"> лет, русская – </w:t>
      </w:r>
      <w:r w:rsidR="006A4349" w:rsidRPr="00644209">
        <w:rPr>
          <w:lang w:val="tt-RU" w:eastAsia="ru-RU"/>
        </w:rPr>
        <w:t>18</w:t>
      </w:r>
      <w:r w:rsidRPr="00644209">
        <w:rPr>
          <w:lang w:eastAsia="ru-RU"/>
        </w:rPr>
        <w:t xml:space="preserve"> </w:t>
      </w:r>
      <w:r w:rsidRPr="00644209">
        <w:rPr>
          <w:lang w:val="tt-RU" w:eastAsia="ru-RU"/>
        </w:rPr>
        <w:t>детей</w:t>
      </w:r>
      <w:r w:rsidR="00A37899" w:rsidRPr="00644209">
        <w:rPr>
          <w:lang w:eastAsia="ru-RU"/>
        </w:rPr>
        <w:t>;</w:t>
      </w:r>
    </w:p>
    <w:p w:rsidR="00A37899" w:rsidRPr="00644209" w:rsidRDefault="005C2046" w:rsidP="00A37899">
      <w:pPr>
        <w:numPr>
          <w:ilvl w:val="0"/>
          <w:numId w:val="3"/>
        </w:numPr>
        <w:suppressAutoHyphens w:val="0"/>
        <w:ind w:left="165" w:right="142" w:firstLine="142"/>
        <w:jc w:val="both"/>
        <w:rPr>
          <w:lang w:eastAsia="ru-RU"/>
        </w:rPr>
      </w:pPr>
      <w:r w:rsidRPr="00644209">
        <w:rPr>
          <w:lang w:eastAsia="ru-RU"/>
        </w:rPr>
        <w:t>группа №1 «Малыши» - с 5 до 6</w:t>
      </w:r>
      <w:r w:rsidR="00A37899" w:rsidRPr="00644209">
        <w:rPr>
          <w:lang w:eastAsia="ru-RU"/>
        </w:rPr>
        <w:t xml:space="preserve"> лет, русская – </w:t>
      </w:r>
      <w:r w:rsidR="006A4349" w:rsidRPr="00644209">
        <w:rPr>
          <w:lang w:val="tt-RU" w:eastAsia="ru-RU"/>
        </w:rPr>
        <w:t>16</w:t>
      </w:r>
      <w:r w:rsidR="00A37899" w:rsidRPr="00644209">
        <w:rPr>
          <w:lang w:eastAsia="ru-RU"/>
        </w:rPr>
        <w:t xml:space="preserve"> детей;</w:t>
      </w:r>
    </w:p>
    <w:p w:rsidR="00A37899" w:rsidRPr="00644209" w:rsidRDefault="005C2046" w:rsidP="00A37899">
      <w:pPr>
        <w:numPr>
          <w:ilvl w:val="0"/>
          <w:numId w:val="3"/>
        </w:numPr>
        <w:suppressAutoHyphens w:val="0"/>
        <w:ind w:left="165" w:right="142" w:firstLine="142"/>
        <w:jc w:val="both"/>
        <w:rPr>
          <w:lang w:eastAsia="ru-RU"/>
        </w:rPr>
      </w:pPr>
      <w:r w:rsidRPr="00644209">
        <w:rPr>
          <w:lang w:eastAsia="ru-RU"/>
        </w:rPr>
        <w:t>группа №3 «Смекалистые» - с 6 до 7</w:t>
      </w:r>
      <w:r w:rsidR="00A37899" w:rsidRPr="00644209">
        <w:rPr>
          <w:lang w:eastAsia="ru-RU"/>
        </w:rPr>
        <w:t xml:space="preserve"> лет, русская – </w:t>
      </w:r>
      <w:r w:rsidR="006A4349" w:rsidRPr="00644209">
        <w:rPr>
          <w:lang w:val="tt-RU" w:eastAsia="ru-RU"/>
        </w:rPr>
        <w:t>21</w:t>
      </w:r>
      <w:r w:rsidR="00A37899" w:rsidRPr="00644209">
        <w:rPr>
          <w:lang w:eastAsia="ru-RU"/>
        </w:rPr>
        <w:t xml:space="preserve"> детей;</w:t>
      </w:r>
    </w:p>
    <w:p w:rsidR="00A37899" w:rsidRPr="00644209" w:rsidRDefault="00A37899" w:rsidP="00A37899">
      <w:pPr>
        <w:numPr>
          <w:ilvl w:val="0"/>
          <w:numId w:val="3"/>
        </w:numPr>
        <w:suppressAutoHyphens w:val="0"/>
        <w:ind w:left="165" w:right="142" w:firstLine="142"/>
        <w:jc w:val="both"/>
        <w:rPr>
          <w:lang w:eastAsia="ru-RU"/>
        </w:rPr>
      </w:pPr>
      <w:r w:rsidRPr="00644209">
        <w:rPr>
          <w:lang w:eastAsia="ru-RU"/>
        </w:rPr>
        <w:t>группа №4 «</w:t>
      </w:r>
      <w:proofErr w:type="spellStart"/>
      <w:r w:rsidRPr="00644209">
        <w:rPr>
          <w:lang w:eastAsia="ru-RU"/>
        </w:rPr>
        <w:t>Щебетушки</w:t>
      </w:r>
      <w:proofErr w:type="spellEnd"/>
      <w:r w:rsidR="005C2046" w:rsidRPr="00644209">
        <w:rPr>
          <w:lang w:eastAsia="ru-RU"/>
        </w:rPr>
        <w:t>» - с 2 до 3</w:t>
      </w:r>
      <w:r w:rsidRPr="00644209">
        <w:rPr>
          <w:lang w:eastAsia="ru-RU"/>
        </w:rPr>
        <w:t xml:space="preserve"> лет, татарская – 15 детей; </w:t>
      </w:r>
    </w:p>
    <w:p w:rsidR="00A37899" w:rsidRPr="00644209" w:rsidRDefault="00A37899" w:rsidP="00A37899">
      <w:pPr>
        <w:numPr>
          <w:ilvl w:val="0"/>
          <w:numId w:val="3"/>
        </w:numPr>
        <w:suppressAutoHyphens w:val="0"/>
        <w:ind w:left="165" w:right="142" w:firstLine="142"/>
        <w:jc w:val="both"/>
        <w:rPr>
          <w:lang w:eastAsia="ru-RU"/>
        </w:rPr>
      </w:pPr>
      <w:r w:rsidRPr="00644209">
        <w:rPr>
          <w:lang w:eastAsia="ru-RU"/>
        </w:rPr>
        <w:t>группа №2 «Колокольчики» - с</w:t>
      </w:r>
      <w:r w:rsidR="005C2046" w:rsidRPr="00644209">
        <w:rPr>
          <w:lang w:eastAsia="ru-RU"/>
        </w:rPr>
        <w:t xml:space="preserve"> 3 до 4</w:t>
      </w:r>
      <w:r w:rsidRPr="00644209">
        <w:rPr>
          <w:lang w:eastAsia="ru-RU"/>
        </w:rPr>
        <w:t xml:space="preserve"> лет, русская – </w:t>
      </w:r>
      <w:r w:rsidR="006A4349" w:rsidRPr="00644209">
        <w:rPr>
          <w:lang w:val="tt-RU" w:eastAsia="ru-RU"/>
        </w:rPr>
        <w:t>18</w:t>
      </w:r>
      <w:r w:rsidRPr="00644209">
        <w:rPr>
          <w:lang w:eastAsia="ru-RU"/>
        </w:rPr>
        <w:t xml:space="preserve"> детей.</w:t>
      </w:r>
    </w:p>
    <w:p w:rsidR="00FD5033" w:rsidRDefault="00FD5033" w:rsidP="00FD5033">
      <w:pPr>
        <w:ind w:firstLine="567"/>
        <w:jc w:val="both"/>
      </w:pPr>
    </w:p>
    <w:p w:rsidR="006A32B7" w:rsidRDefault="00784BE0" w:rsidP="00B11FFD">
      <w:pPr>
        <w:pStyle w:val="a3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6A32B7">
        <w:rPr>
          <w:rFonts w:ascii="Times New Roman" w:hAnsi="Times New Roman" w:cs="Times New Roman"/>
          <w:b/>
          <w:sz w:val="24"/>
          <w:szCs w:val="24"/>
        </w:rPr>
        <w:t>С</w:t>
      </w:r>
      <w:r w:rsidR="006A32B7" w:rsidRPr="00C2385B">
        <w:rPr>
          <w:rFonts w:ascii="Times New Roman" w:hAnsi="Times New Roman" w:cs="Times New Roman"/>
          <w:b/>
          <w:sz w:val="24"/>
          <w:szCs w:val="24"/>
        </w:rPr>
        <w:t>истемы управления организации</w:t>
      </w:r>
    </w:p>
    <w:p w:rsidR="006A32B7" w:rsidRPr="00004668" w:rsidRDefault="006A32B7" w:rsidP="00994BF4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385B">
        <w:rPr>
          <w:rFonts w:ascii="Times New Roman" w:hAnsi="Times New Roman" w:cs="Times New Roman"/>
          <w:sz w:val="24"/>
          <w:szCs w:val="24"/>
        </w:rPr>
        <w:t xml:space="preserve">Управление ДОУ осуществляется в соответствии с действующим законодательством и уставом МБДОУ </w:t>
      </w:r>
      <w:r w:rsidRPr="006A32B7">
        <w:rPr>
          <w:rFonts w:ascii="Times New Roman" w:hAnsi="Times New Roman" w:cs="Times New Roman"/>
          <w:bCs/>
          <w:sz w:val="24"/>
          <w:szCs w:val="24"/>
        </w:rPr>
        <w:t>«</w:t>
      </w:r>
      <w:r w:rsidRPr="006A32B7">
        <w:rPr>
          <w:rFonts w:ascii="Times New Roman" w:hAnsi="Times New Roman" w:cs="Times New Roman"/>
          <w:sz w:val="24"/>
          <w:szCs w:val="24"/>
        </w:rPr>
        <w:t xml:space="preserve">Детский сад присмотра и оздоровления №24 </w:t>
      </w:r>
      <w:r w:rsidRPr="006A32B7">
        <w:rPr>
          <w:rFonts w:ascii="Times New Roman" w:hAnsi="Times New Roman" w:cs="Times New Roman"/>
          <w:bCs/>
          <w:sz w:val="24"/>
          <w:szCs w:val="24"/>
        </w:rPr>
        <w:t>«</w:t>
      </w:r>
      <w:r w:rsidRPr="006A32B7">
        <w:rPr>
          <w:rFonts w:ascii="Times New Roman" w:hAnsi="Times New Roman" w:cs="Times New Roman"/>
          <w:sz w:val="24"/>
          <w:szCs w:val="24"/>
        </w:rPr>
        <w:t>Буратино</w:t>
      </w:r>
      <w:r w:rsidRPr="006A32B7">
        <w:rPr>
          <w:rFonts w:ascii="Times New Roman" w:hAnsi="Times New Roman" w:cs="Times New Roman"/>
          <w:bCs/>
          <w:sz w:val="24"/>
          <w:szCs w:val="24"/>
        </w:rPr>
        <w:t>»</w:t>
      </w:r>
      <w:r>
        <w:rPr>
          <w:bCs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 принципах единоначалия и коллегиальности.</w:t>
      </w:r>
      <w:r w:rsidRPr="00C2385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C4C16" w:rsidRPr="00840ED0" w:rsidRDefault="006A32B7" w:rsidP="00840ED0">
      <w:pPr>
        <w:ind w:firstLine="709"/>
        <w:jc w:val="both"/>
        <w:rPr>
          <w:color w:val="000000"/>
          <w:lang w:val="tt-RU"/>
        </w:rPr>
      </w:pPr>
      <w:r w:rsidRPr="00840ED0">
        <w:t>Коллегиальными органами управления</w:t>
      </w:r>
      <w:r>
        <w:rPr>
          <w:color w:val="000000"/>
        </w:rPr>
        <w:t xml:space="preserve"> Детским садом (по Уставу) являются Общее собрание работников </w:t>
      </w:r>
      <w:r w:rsidR="00840ED0">
        <w:rPr>
          <w:color w:val="000000"/>
          <w:lang w:val="tt-RU"/>
        </w:rPr>
        <w:t>ДОУ</w:t>
      </w:r>
      <w:r w:rsidR="00840ED0">
        <w:rPr>
          <w:color w:val="000000"/>
        </w:rPr>
        <w:t>, Педагогический совет</w:t>
      </w:r>
      <w:r w:rsidR="00840ED0">
        <w:rPr>
          <w:color w:val="000000"/>
          <w:lang w:val="tt-RU"/>
        </w:rPr>
        <w:t xml:space="preserve"> ДОУ, </w:t>
      </w:r>
      <w:r w:rsidR="007C4C16">
        <w:rPr>
          <w:color w:val="000000"/>
        </w:rPr>
        <w:t>Совет родителей (родительский комитет) ДОУ.</w:t>
      </w:r>
    </w:p>
    <w:p w:rsidR="006A32B7" w:rsidRDefault="006A32B7" w:rsidP="00994BF4">
      <w:pPr>
        <w:ind w:firstLine="709"/>
        <w:jc w:val="both"/>
        <w:rPr>
          <w:color w:val="000000"/>
        </w:rPr>
      </w:pPr>
      <w:r>
        <w:rPr>
          <w:color w:val="000000"/>
        </w:rPr>
        <w:lastRenderedPageBreak/>
        <w:t xml:space="preserve">Единоличным исполнительным органом является руководитель – заведующий. </w:t>
      </w:r>
    </w:p>
    <w:p w:rsidR="006A32B7" w:rsidRDefault="006A32B7" w:rsidP="006A32B7">
      <w:pPr>
        <w:ind w:firstLine="709"/>
        <w:jc w:val="both"/>
        <w:rPr>
          <w:color w:val="000000"/>
        </w:rPr>
      </w:pPr>
    </w:p>
    <w:p w:rsidR="004E1A8B" w:rsidRPr="00461690" w:rsidRDefault="004E1A8B" w:rsidP="004E1A8B">
      <w:pPr>
        <w:ind w:firstLine="709"/>
        <w:jc w:val="center"/>
        <w:rPr>
          <w:b/>
          <w:color w:val="000000"/>
        </w:rPr>
      </w:pPr>
      <w:r w:rsidRPr="00461690">
        <w:rPr>
          <w:b/>
          <w:color w:val="000000"/>
        </w:rPr>
        <w:t>Органы управления в Детском саду</w:t>
      </w:r>
    </w:p>
    <w:tbl>
      <w:tblPr>
        <w:tblW w:w="9356" w:type="dxa"/>
        <w:tblInd w:w="75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694"/>
        <w:gridCol w:w="6662"/>
      </w:tblGrid>
      <w:tr w:rsidR="004E1A8B" w:rsidRPr="00BF2520" w:rsidTr="00D96ACE"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1A8B" w:rsidRPr="004E1A8B" w:rsidRDefault="004E1A8B" w:rsidP="009C2690">
            <w:pPr>
              <w:spacing w:before="100" w:beforeAutospacing="1" w:after="100" w:afterAutospacing="1"/>
              <w:jc w:val="center"/>
            </w:pPr>
            <w:r>
              <w:rPr>
                <w:b/>
                <w:bCs/>
                <w:color w:val="000000"/>
              </w:rPr>
              <w:t>Наименование органа</w:t>
            </w:r>
          </w:p>
        </w:tc>
        <w:tc>
          <w:tcPr>
            <w:tcW w:w="6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1A8B" w:rsidRPr="00BF2520" w:rsidRDefault="004E1A8B" w:rsidP="004E1A8B">
            <w:pPr>
              <w:spacing w:before="100" w:beforeAutospacing="1" w:after="100" w:afterAutospacing="1"/>
              <w:jc w:val="center"/>
              <w:rPr>
                <w:lang w:val="en-US"/>
              </w:rPr>
            </w:pPr>
            <w:r>
              <w:rPr>
                <w:b/>
                <w:bCs/>
                <w:color w:val="000000"/>
              </w:rPr>
              <w:t xml:space="preserve">Функции </w:t>
            </w:r>
          </w:p>
        </w:tc>
      </w:tr>
      <w:tr w:rsidR="004E1A8B" w:rsidRPr="00BF2520" w:rsidTr="00D96ACE"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1A8B" w:rsidRPr="004E1A8B" w:rsidRDefault="004E1A8B" w:rsidP="009C2690">
            <w:pPr>
              <w:spacing w:before="100" w:beforeAutospacing="1" w:after="100" w:afterAutospacing="1"/>
              <w:jc w:val="both"/>
            </w:pPr>
            <w:r>
              <w:rPr>
                <w:color w:val="000000"/>
              </w:rPr>
              <w:t>Заведующий</w:t>
            </w:r>
          </w:p>
        </w:tc>
        <w:tc>
          <w:tcPr>
            <w:tcW w:w="6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1A8B" w:rsidRPr="00BF2520" w:rsidRDefault="004E1A8B" w:rsidP="009C2690">
            <w:pPr>
              <w:jc w:val="both"/>
            </w:pPr>
            <w:r w:rsidRPr="00BF2520">
              <w:rPr>
                <w:color w:val="000000"/>
              </w:rPr>
              <w:t>Контролирует работу и обеспечивает эффективное взаимодействие структурных подразделений организации,</w:t>
            </w:r>
            <w:r w:rsidRPr="00BF2520">
              <w:br/>
            </w:r>
            <w:r w:rsidRPr="00BF2520">
              <w:rPr>
                <w:color w:val="000000"/>
              </w:rPr>
              <w:t>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320765" w:rsidRPr="00BF2520" w:rsidTr="00D96ACE"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765" w:rsidRPr="00320765" w:rsidRDefault="00320765" w:rsidP="00320765">
            <w:pPr>
              <w:rPr>
                <w:color w:val="000000"/>
              </w:rPr>
            </w:pPr>
            <w:r w:rsidRPr="00320765">
              <w:rPr>
                <w:color w:val="000000"/>
              </w:rPr>
              <w:t>Совет родителей (родительский комитет)</w:t>
            </w:r>
          </w:p>
        </w:tc>
        <w:tc>
          <w:tcPr>
            <w:tcW w:w="6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0765" w:rsidRDefault="00320765" w:rsidP="00320765">
            <w:pPr>
              <w:pStyle w:val="Default"/>
              <w:numPr>
                <w:ilvl w:val="0"/>
                <w:numId w:val="18"/>
              </w:numPr>
              <w:ind w:left="318" w:hanging="284"/>
              <w:jc w:val="both"/>
            </w:pPr>
            <w:r w:rsidRPr="00D61BE2">
              <w:t xml:space="preserve">Содействует руководству ДОУ: в совершенствовании условий для осуществления воспитательно-образовательного процесса, охране жизни и здоровья воспитанников, свободному развитию личности; в защите законных прав и интересов воспитанников; в организации и проведении мероприятий в </w:t>
            </w:r>
            <w:r>
              <w:t>ДОУ</w:t>
            </w:r>
            <w:r w:rsidRPr="00D61BE2">
              <w:t xml:space="preserve">. </w:t>
            </w:r>
          </w:p>
          <w:p w:rsidR="00320765" w:rsidRDefault="00320765" w:rsidP="00320765">
            <w:pPr>
              <w:pStyle w:val="Default"/>
              <w:numPr>
                <w:ilvl w:val="0"/>
                <w:numId w:val="18"/>
              </w:numPr>
              <w:ind w:left="318" w:hanging="284"/>
              <w:jc w:val="both"/>
            </w:pPr>
            <w:r w:rsidRPr="00D61BE2">
              <w:t xml:space="preserve">Организует работу с родителями (законными представителями) воспитанников Учреждения по разъяснению их прав и обязанностей, значению всестороннего воспитания ребенка в семье. </w:t>
            </w:r>
          </w:p>
          <w:p w:rsidR="00320765" w:rsidRPr="00F350CB" w:rsidRDefault="00320765" w:rsidP="00320765">
            <w:pPr>
              <w:pStyle w:val="Default"/>
              <w:numPr>
                <w:ilvl w:val="0"/>
                <w:numId w:val="18"/>
              </w:numPr>
              <w:ind w:left="318" w:hanging="284"/>
              <w:jc w:val="both"/>
            </w:pPr>
            <w:r w:rsidRPr="00D61BE2">
              <w:t xml:space="preserve">Организует совместную работу с Учреждением по реализации государственной, региональной, городской политики в области дошкольного образования. </w:t>
            </w:r>
          </w:p>
        </w:tc>
      </w:tr>
      <w:tr w:rsidR="004E1A8B" w:rsidRPr="00BF2520" w:rsidTr="00D96ACE"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1A8B" w:rsidRDefault="004E1A8B" w:rsidP="009C2690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>
              <w:rPr>
                <w:color w:val="000000"/>
              </w:rPr>
              <w:t>Педагогический совет</w:t>
            </w:r>
          </w:p>
          <w:p w:rsidR="004E1A8B" w:rsidRPr="004E1A8B" w:rsidRDefault="004E1A8B" w:rsidP="009C2690">
            <w:pPr>
              <w:spacing w:before="100" w:beforeAutospacing="1" w:after="100" w:afterAutospacing="1"/>
              <w:jc w:val="both"/>
            </w:pPr>
          </w:p>
        </w:tc>
        <w:tc>
          <w:tcPr>
            <w:tcW w:w="6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1A8B" w:rsidRPr="00BF2520" w:rsidRDefault="004E1A8B" w:rsidP="009C2690">
            <w:pPr>
              <w:jc w:val="both"/>
              <w:rPr>
                <w:color w:val="000000"/>
              </w:rPr>
            </w:pPr>
            <w:r w:rsidRPr="00BF2520">
              <w:rPr>
                <w:color w:val="000000"/>
              </w:rPr>
              <w:t>Осуществляет текущее руководство образовательной</w:t>
            </w:r>
            <w:r w:rsidRPr="00BF2520">
              <w:br/>
            </w:r>
            <w:r w:rsidRPr="00BF2520">
              <w:rPr>
                <w:color w:val="000000"/>
              </w:rPr>
              <w:t>деятельностью Детского сада, в том числе рассматривает</w:t>
            </w:r>
            <w:r w:rsidRPr="00BF2520">
              <w:br/>
            </w:r>
            <w:r w:rsidRPr="00BF2520">
              <w:rPr>
                <w:color w:val="000000"/>
              </w:rPr>
              <w:t>вопросы:</w:t>
            </w:r>
          </w:p>
          <w:p w:rsidR="004E1A8B" w:rsidRPr="00BF2520" w:rsidRDefault="004E1A8B" w:rsidP="004E1A8B">
            <w:pPr>
              <w:numPr>
                <w:ilvl w:val="0"/>
                <w:numId w:val="7"/>
              </w:numPr>
              <w:suppressAutoHyphens w:val="0"/>
              <w:ind w:left="780" w:right="180"/>
              <w:contextualSpacing/>
              <w:jc w:val="both"/>
              <w:rPr>
                <w:color w:val="000000"/>
                <w:lang w:val="en-US"/>
              </w:rPr>
            </w:pPr>
            <w:proofErr w:type="spellStart"/>
            <w:r w:rsidRPr="00BF2520">
              <w:rPr>
                <w:color w:val="000000"/>
                <w:lang w:val="en-US"/>
              </w:rPr>
              <w:t>развития</w:t>
            </w:r>
            <w:proofErr w:type="spellEnd"/>
            <w:r w:rsidRPr="00BF2520">
              <w:rPr>
                <w:color w:val="000000"/>
                <w:lang w:val="en-US"/>
              </w:rPr>
              <w:t xml:space="preserve"> </w:t>
            </w:r>
            <w:proofErr w:type="spellStart"/>
            <w:r w:rsidRPr="00BF2520">
              <w:rPr>
                <w:color w:val="000000"/>
                <w:lang w:val="en-US"/>
              </w:rPr>
              <w:t>образовательных</w:t>
            </w:r>
            <w:proofErr w:type="spellEnd"/>
            <w:r w:rsidRPr="00BF2520">
              <w:rPr>
                <w:color w:val="000000"/>
                <w:lang w:val="en-US"/>
              </w:rPr>
              <w:t xml:space="preserve"> </w:t>
            </w:r>
            <w:proofErr w:type="spellStart"/>
            <w:r w:rsidRPr="00BF2520">
              <w:rPr>
                <w:color w:val="000000"/>
                <w:lang w:val="en-US"/>
              </w:rPr>
              <w:t>услуг</w:t>
            </w:r>
            <w:proofErr w:type="spellEnd"/>
            <w:r w:rsidRPr="00BF2520">
              <w:rPr>
                <w:color w:val="000000"/>
                <w:lang w:val="en-US"/>
              </w:rPr>
              <w:t>;</w:t>
            </w:r>
          </w:p>
          <w:p w:rsidR="004E1A8B" w:rsidRPr="00BF2520" w:rsidRDefault="004E1A8B" w:rsidP="004E1A8B">
            <w:pPr>
              <w:numPr>
                <w:ilvl w:val="0"/>
                <w:numId w:val="7"/>
              </w:numPr>
              <w:suppressAutoHyphens w:val="0"/>
              <w:ind w:left="780" w:right="180"/>
              <w:contextualSpacing/>
              <w:jc w:val="both"/>
              <w:rPr>
                <w:color w:val="000000"/>
                <w:lang w:val="en-US"/>
              </w:rPr>
            </w:pPr>
            <w:proofErr w:type="spellStart"/>
            <w:r w:rsidRPr="00BF2520">
              <w:rPr>
                <w:color w:val="000000"/>
                <w:lang w:val="en-US"/>
              </w:rPr>
              <w:t>регламентации</w:t>
            </w:r>
            <w:proofErr w:type="spellEnd"/>
            <w:r w:rsidRPr="00BF2520">
              <w:rPr>
                <w:color w:val="000000"/>
                <w:lang w:val="en-US"/>
              </w:rPr>
              <w:t xml:space="preserve"> </w:t>
            </w:r>
            <w:proofErr w:type="spellStart"/>
            <w:r w:rsidRPr="00BF2520">
              <w:rPr>
                <w:color w:val="000000"/>
                <w:lang w:val="en-US"/>
              </w:rPr>
              <w:t>образовательных</w:t>
            </w:r>
            <w:proofErr w:type="spellEnd"/>
            <w:r w:rsidRPr="00BF2520">
              <w:rPr>
                <w:color w:val="000000"/>
                <w:lang w:val="en-US"/>
              </w:rPr>
              <w:t xml:space="preserve"> </w:t>
            </w:r>
            <w:proofErr w:type="spellStart"/>
            <w:r w:rsidRPr="00BF2520">
              <w:rPr>
                <w:color w:val="000000"/>
                <w:lang w:val="en-US"/>
              </w:rPr>
              <w:t>отношений</w:t>
            </w:r>
            <w:proofErr w:type="spellEnd"/>
            <w:r w:rsidRPr="00BF2520">
              <w:rPr>
                <w:color w:val="000000"/>
                <w:lang w:val="en-US"/>
              </w:rPr>
              <w:t>;</w:t>
            </w:r>
          </w:p>
          <w:p w:rsidR="004E1A8B" w:rsidRPr="00BF2520" w:rsidRDefault="004E1A8B" w:rsidP="004E1A8B">
            <w:pPr>
              <w:numPr>
                <w:ilvl w:val="0"/>
                <w:numId w:val="7"/>
              </w:numPr>
              <w:suppressAutoHyphens w:val="0"/>
              <w:ind w:left="780" w:right="180"/>
              <w:contextualSpacing/>
              <w:jc w:val="both"/>
              <w:rPr>
                <w:color w:val="000000"/>
                <w:lang w:val="en-US"/>
              </w:rPr>
            </w:pPr>
            <w:proofErr w:type="spellStart"/>
            <w:r w:rsidRPr="00BF2520">
              <w:rPr>
                <w:color w:val="000000"/>
                <w:lang w:val="en-US"/>
              </w:rPr>
              <w:t>разработки</w:t>
            </w:r>
            <w:proofErr w:type="spellEnd"/>
            <w:r w:rsidRPr="00BF2520">
              <w:rPr>
                <w:color w:val="000000"/>
                <w:lang w:val="en-US"/>
              </w:rPr>
              <w:t xml:space="preserve"> </w:t>
            </w:r>
            <w:proofErr w:type="spellStart"/>
            <w:r w:rsidRPr="00BF2520">
              <w:rPr>
                <w:color w:val="000000"/>
                <w:lang w:val="en-US"/>
              </w:rPr>
              <w:t>образовательных</w:t>
            </w:r>
            <w:proofErr w:type="spellEnd"/>
            <w:r w:rsidRPr="00BF2520">
              <w:rPr>
                <w:color w:val="000000"/>
                <w:lang w:val="en-US"/>
              </w:rPr>
              <w:t xml:space="preserve"> </w:t>
            </w:r>
            <w:proofErr w:type="spellStart"/>
            <w:r w:rsidRPr="00BF2520">
              <w:rPr>
                <w:color w:val="000000"/>
                <w:lang w:val="en-US"/>
              </w:rPr>
              <w:t>программ</w:t>
            </w:r>
            <w:proofErr w:type="spellEnd"/>
            <w:r w:rsidRPr="00BF2520">
              <w:rPr>
                <w:color w:val="000000"/>
                <w:lang w:val="en-US"/>
              </w:rPr>
              <w:t>;</w:t>
            </w:r>
          </w:p>
          <w:p w:rsidR="004E1A8B" w:rsidRPr="003E7AAE" w:rsidRDefault="004E1A8B" w:rsidP="004E1A8B">
            <w:pPr>
              <w:numPr>
                <w:ilvl w:val="0"/>
                <w:numId w:val="7"/>
              </w:numPr>
              <w:suppressAutoHyphens w:val="0"/>
              <w:ind w:left="780" w:right="180"/>
              <w:contextualSpacing/>
              <w:jc w:val="both"/>
              <w:rPr>
                <w:color w:val="000000"/>
              </w:rPr>
            </w:pPr>
            <w:r w:rsidRPr="00BF2520">
              <w:rPr>
                <w:color w:val="000000"/>
              </w:rPr>
              <w:t>выбора учебников, учебных пособий, средств обучения и</w:t>
            </w:r>
            <w:r>
              <w:rPr>
                <w:color w:val="000000"/>
              </w:rPr>
              <w:t xml:space="preserve"> </w:t>
            </w:r>
            <w:r w:rsidRPr="003E7AAE">
              <w:rPr>
                <w:color w:val="000000"/>
              </w:rPr>
              <w:t>воспитания;</w:t>
            </w:r>
          </w:p>
          <w:p w:rsidR="004E1A8B" w:rsidRPr="00BF2520" w:rsidRDefault="004E1A8B" w:rsidP="004E1A8B">
            <w:pPr>
              <w:numPr>
                <w:ilvl w:val="0"/>
                <w:numId w:val="7"/>
              </w:numPr>
              <w:suppressAutoHyphens w:val="0"/>
              <w:ind w:left="780" w:right="180"/>
              <w:contextualSpacing/>
              <w:jc w:val="both"/>
              <w:rPr>
                <w:color w:val="000000"/>
              </w:rPr>
            </w:pPr>
            <w:r w:rsidRPr="00BF2520">
              <w:rPr>
                <w:color w:val="000000"/>
              </w:rPr>
              <w:t>материально-технического обеспечения образовательного</w:t>
            </w:r>
            <w:r w:rsidRPr="00BF2520">
              <w:rPr>
                <w:color w:val="000000"/>
                <w:lang w:val="en-US"/>
              </w:rPr>
              <w:t> </w:t>
            </w:r>
            <w:r w:rsidRPr="00BF2520">
              <w:rPr>
                <w:color w:val="000000"/>
              </w:rPr>
              <w:t>процесса;</w:t>
            </w:r>
          </w:p>
          <w:p w:rsidR="004E1A8B" w:rsidRPr="00BF2520" w:rsidRDefault="004E1A8B" w:rsidP="004E1A8B">
            <w:pPr>
              <w:numPr>
                <w:ilvl w:val="0"/>
                <w:numId w:val="7"/>
              </w:numPr>
              <w:suppressAutoHyphens w:val="0"/>
              <w:ind w:left="780" w:right="180"/>
              <w:contextualSpacing/>
              <w:jc w:val="both"/>
              <w:rPr>
                <w:color w:val="000000"/>
              </w:rPr>
            </w:pPr>
            <w:r w:rsidRPr="00BF2520">
              <w:rPr>
                <w:color w:val="000000"/>
              </w:rPr>
              <w:t>аттестации, повышении квалификации</w:t>
            </w:r>
            <w:r w:rsidRPr="00BF2520">
              <w:rPr>
                <w:color w:val="000000"/>
                <w:lang w:val="en-US"/>
              </w:rPr>
              <w:t> </w:t>
            </w:r>
            <w:r w:rsidRPr="00BF2520">
              <w:rPr>
                <w:color w:val="000000"/>
              </w:rPr>
              <w:t xml:space="preserve"> педагогических</w:t>
            </w:r>
            <w:r w:rsidRPr="00BF2520">
              <w:rPr>
                <w:color w:val="000000"/>
                <w:lang w:val="en-US"/>
              </w:rPr>
              <w:t> </w:t>
            </w:r>
            <w:r w:rsidRPr="00BF2520">
              <w:rPr>
                <w:color w:val="000000"/>
              </w:rPr>
              <w:t>работников;</w:t>
            </w:r>
          </w:p>
          <w:p w:rsidR="004E1A8B" w:rsidRPr="00BF2520" w:rsidRDefault="004E1A8B" w:rsidP="004E1A8B">
            <w:pPr>
              <w:numPr>
                <w:ilvl w:val="0"/>
                <w:numId w:val="7"/>
              </w:numPr>
              <w:suppressAutoHyphens w:val="0"/>
              <w:ind w:left="780" w:right="180"/>
              <w:jc w:val="both"/>
              <w:rPr>
                <w:color w:val="000000"/>
                <w:lang w:val="en-US"/>
              </w:rPr>
            </w:pPr>
            <w:proofErr w:type="spellStart"/>
            <w:proofErr w:type="gramStart"/>
            <w:r w:rsidRPr="00BF2520">
              <w:rPr>
                <w:color w:val="000000"/>
                <w:lang w:val="en-US"/>
              </w:rPr>
              <w:t>координации</w:t>
            </w:r>
            <w:proofErr w:type="spellEnd"/>
            <w:proofErr w:type="gramEnd"/>
            <w:r w:rsidRPr="00BF2520">
              <w:rPr>
                <w:color w:val="000000"/>
                <w:lang w:val="en-US"/>
              </w:rPr>
              <w:t xml:space="preserve"> </w:t>
            </w:r>
            <w:proofErr w:type="spellStart"/>
            <w:r w:rsidRPr="00BF2520">
              <w:rPr>
                <w:color w:val="000000"/>
                <w:lang w:val="en-US"/>
              </w:rPr>
              <w:t>деятельности</w:t>
            </w:r>
            <w:proofErr w:type="spellEnd"/>
            <w:r w:rsidRPr="00BF2520">
              <w:rPr>
                <w:color w:val="000000"/>
                <w:lang w:val="en-US"/>
              </w:rPr>
              <w:t xml:space="preserve"> </w:t>
            </w:r>
            <w:proofErr w:type="spellStart"/>
            <w:r w:rsidRPr="00BF2520">
              <w:rPr>
                <w:color w:val="000000"/>
                <w:lang w:val="en-US"/>
              </w:rPr>
              <w:t>методических</w:t>
            </w:r>
            <w:proofErr w:type="spellEnd"/>
            <w:r w:rsidRPr="00BF2520">
              <w:rPr>
                <w:color w:val="000000"/>
                <w:lang w:val="en-US"/>
              </w:rPr>
              <w:t xml:space="preserve"> </w:t>
            </w:r>
            <w:proofErr w:type="spellStart"/>
            <w:r w:rsidRPr="00BF2520">
              <w:rPr>
                <w:color w:val="000000"/>
                <w:lang w:val="en-US"/>
              </w:rPr>
              <w:t>объединений</w:t>
            </w:r>
            <w:proofErr w:type="spellEnd"/>
            <w:r>
              <w:rPr>
                <w:color w:val="000000"/>
              </w:rPr>
              <w:t>.</w:t>
            </w:r>
          </w:p>
        </w:tc>
      </w:tr>
      <w:tr w:rsidR="004E1A8B" w:rsidRPr="00BF2520" w:rsidTr="00D96ACE">
        <w:trPr>
          <w:trHeight w:val="1116"/>
        </w:trPr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1A8B" w:rsidRDefault="004E1A8B" w:rsidP="009C2690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Общее собрание работников </w:t>
            </w:r>
          </w:p>
          <w:p w:rsidR="004E1A8B" w:rsidRPr="004E1A8B" w:rsidRDefault="004E1A8B" w:rsidP="009C2690">
            <w:pPr>
              <w:spacing w:before="100" w:beforeAutospacing="1" w:after="100" w:afterAutospacing="1"/>
              <w:jc w:val="both"/>
            </w:pPr>
          </w:p>
        </w:tc>
        <w:tc>
          <w:tcPr>
            <w:tcW w:w="66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E1A8B" w:rsidRPr="00BF2520" w:rsidRDefault="004E1A8B" w:rsidP="009C2690">
            <w:pPr>
              <w:jc w:val="both"/>
              <w:rPr>
                <w:color w:val="000000"/>
              </w:rPr>
            </w:pPr>
            <w:r w:rsidRPr="00BF2520">
              <w:rPr>
                <w:color w:val="000000"/>
              </w:rPr>
              <w:t>Реализует право работников участвовать в управлении</w:t>
            </w:r>
            <w:r w:rsidRPr="00BF2520">
              <w:br/>
            </w:r>
            <w:r w:rsidRPr="00BF2520">
              <w:rPr>
                <w:color w:val="000000"/>
              </w:rPr>
              <w:t>образовательной организацией, в том числе:</w:t>
            </w:r>
          </w:p>
          <w:p w:rsidR="004E1A8B" w:rsidRPr="00BF2520" w:rsidRDefault="004E1A8B" w:rsidP="004E1A8B">
            <w:pPr>
              <w:numPr>
                <w:ilvl w:val="0"/>
                <w:numId w:val="8"/>
              </w:numPr>
              <w:suppressAutoHyphens w:val="0"/>
              <w:ind w:left="780" w:right="180"/>
              <w:contextualSpacing/>
              <w:jc w:val="both"/>
              <w:rPr>
                <w:color w:val="000000"/>
              </w:rPr>
            </w:pPr>
            <w:r w:rsidRPr="00BF2520">
              <w:rPr>
                <w:color w:val="000000"/>
              </w:rPr>
              <w:t>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4E1A8B" w:rsidRPr="00BF2520" w:rsidRDefault="004E1A8B" w:rsidP="004E1A8B">
            <w:pPr>
              <w:numPr>
                <w:ilvl w:val="0"/>
                <w:numId w:val="8"/>
              </w:numPr>
              <w:suppressAutoHyphens w:val="0"/>
              <w:ind w:left="780" w:right="180"/>
              <w:contextualSpacing/>
              <w:jc w:val="both"/>
              <w:rPr>
                <w:color w:val="000000"/>
              </w:rPr>
            </w:pPr>
            <w:r w:rsidRPr="00BF2520">
              <w:rPr>
                <w:color w:val="000000"/>
              </w:rPr>
              <w:t>принимать локальные акты, которые регламентируют деятельность образовательной организации и связаны с</w:t>
            </w:r>
            <w:r w:rsidRPr="00BF2520">
              <w:rPr>
                <w:color w:val="000000"/>
                <w:lang w:val="en-US"/>
              </w:rPr>
              <w:t> </w:t>
            </w:r>
            <w:r w:rsidRPr="00BF2520">
              <w:rPr>
                <w:color w:val="000000"/>
              </w:rPr>
              <w:t>правами и обязанностями работников;</w:t>
            </w:r>
          </w:p>
          <w:p w:rsidR="004E1A8B" w:rsidRPr="00BF2520" w:rsidRDefault="004E1A8B" w:rsidP="004E1A8B">
            <w:pPr>
              <w:numPr>
                <w:ilvl w:val="0"/>
                <w:numId w:val="8"/>
              </w:numPr>
              <w:suppressAutoHyphens w:val="0"/>
              <w:ind w:left="780" w:right="180"/>
              <w:contextualSpacing/>
              <w:jc w:val="both"/>
              <w:rPr>
                <w:color w:val="000000"/>
              </w:rPr>
            </w:pPr>
            <w:r w:rsidRPr="00BF2520">
              <w:rPr>
                <w:color w:val="000000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 w:rsidR="004E1A8B" w:rsidRPr="00BF2520" w:rsidRDefault="004E1A8B" w:rsidP="004E1A8B">
            <w:pPr>
              <w:numPr>
                <w:ilvl w:val="0"/>
                <w:numId w:val="8"/>
              </w:numPr>
              <w:suppressAutoHyphens w:val="0"/>
              <w:ind w:left="780" w:right="180"/>
              <w:jc w:val="both"/>
              <w:rPr>
                <w:color w:val="000000"/>
              </w:rPr>
            </w:pPr>
            <w:r w:rsidRPr="00BF2520">
              <w:rPr>
                <w:color w:val="000000"/>
              </w:rPr>
              <w:t>вносить предложения по корректировке плана мероприятий организации, совершенствованию ее работы и развитию материальной базы</w:t>
            </w:r>
            <w:r>
              <w:rPr>
                <w:color w:val="000000"/>
              </w:rPr>
              <w:t>.</w:t>
            </w:r>
          </w:p>
        </w:tc>
      </w:tr>
    </w:tbl>
    <w:p w:rsidR="004E1A8B" w:rsidRPr="00365276" w:rsidRDefault="004E1A8B" w:rsidP="00D96ACE">
      <w:pPr>
        <w:pStyle w:val="Default"/>
        <w:ind w:firstLine="708"/>
      </w:pPr>
      <w:r w:rsidRPr="00365276">
        <w:lastRenderedPageBreak/>
        <w:t>Деятельность ДОО, его структу</w:t>
      </w:r>
      <w:r>
        <w:t xml:space="preserve">рных подразделений и участников </w:t>
      </w:r>
      <w:r w:rsidRPr="00365276">
        <w:t xml:space="preserve">образовательного процесса регламентируется соответствующими локальными актами: </w:t>
      </w:r>
    </w:p>
    <w:p w:rsidR="004E1A8B" w:rsidRPr="00365276" w:rsidRDefault="004E1A8B" w:rsidP="004E1A8B">
      <w:pPr>
        <w:pStyle w:val="Default"/>
      </w:pPr>
      <w:r w:rsidRPr="00365276">
        <w:t xml:space="preserve">• Трудовой договор, заключенный между МБДОУ и работником; </w:t>
      </w:r>
    </w:p>
    <w:p w:rsidR="004E1A8B" w:rsidRPr="00365276" w:rsidRDefault="004E1A8B" w:rsidP="004E1A8B">
      <w:pPr>
        <w:pStyle w:val="Default"/>
      </w:pPr>
      <w:r w:rsidRPr="00365276">
        <w:t xml:space="preserve">• Коллективный договор; </w:t>
      </w:r>
    </w:p>
    <w:p w:rsidR="004E1A8B" w:rsidRPr="00365276" w:rsidRDefault="004E1A8B" w:rsidP="004E1A8B">
      <w:pPr>
        <w:pStyle w:val="Default"/>
      </w:pPr>
      <w:r w:rsidRPr="00365276">
        <w:t xml:space="preserve">• Правила внутреннего распорядка; </w:t>
      </w:r>
    </w:p>
    <w:p w:rsidR="004E1A8B" w:rsidRPr="00365276" w:rsidRDefault="004E1A8B" w:rsidP="004E1A8B">
      <w:pPr>
        <w:pStyle w:val="Default"/>
      </w:pPr>
      <w:r w:rsidRPr="00365276">
        <w:t xml:space="preserve">• Инструкции по охране труда; </w:t>
      </w:r>
    </w:p>
    <w:p w:rsidR="004E1A8B" w:rsidRPr="00365276" w:rsidRDefault="004E1A8B" w:rsidP="004E1A8B">
      <w:pPr>
        <w:pStyle w:val="Default"/>
      </w:pPr>
      <w:r w:rsidRPr="00365276">
        <w:t xml:space="preserve">• Должностные инструкции; </w:t>
      </w:r>
    </w:p>
    <w:p w:rsidR="004E1A8B" w:rsidRPr="00365276" w:rsidRDefault="004E1A8B" w:rsidP="004E1A8B">
      <w:pPr>
        <w:pStyle w:val="Default"/>
      </w:pPr>
      <w:r w:rsidRPr="00365276">
        <w:t xml:space="preserve">• Положение о педагогическом совете; </w:t>
      </w:r>
    </w:p>
    <w:p w:rsidR="004E1A8B" w:rsidRPr="00365276" w:rsidRDefault="004E1A8B" w:rsidP="004E1A8B">
      <w:pPr>
        <w:pStyle w:val="Default"/>
      </w:pPr>
      <w:r w:rsidRPr="00365276">
        <w:t xml:space="preserve">• Положение об общем собрании работников; </w:t>
      </w:r>
    </w:p>
    <w:p w:rsidR="004E1A8B" w:rsidRPr="00365276" w:rsidRDefault="004E1A8B" w:rsidP="004E1A8B">
      <w:pPr>
        <w:pStyle w:val="Default"/>
      </w:pPr>
      <w:r w:rsidRPr="00365276">
        <w:t xml:space="preserve">• Положение об оплате труда; </w:t>
      </w:r>
    </w:p>
    <w:p w:rsidR="004E1A8B" w:rsidRDefault="004E1A8B" w:rsidP="004E1A8B">
      <w:pPr>
        <w:pStyle w:val="Default"/>
        <w:jc w:val="both"/>
      </w:pPr>
      <w:r w:rsidRPr="00365276">
        <w:t>• Положение о родительском комитете.</w:t>
      </w:r>
    </w:p>
    <w:p w:rsidR="006A32B7" w:rsidRDefault="006A32B7" w:rsidP="006A32B7">
      <w:pPr>
        <w:jc w:val="both"/>
      </w:pPr>
    </w:p>
    <w:p w:rsidR="007534A0" w:rsidRDefault="00784BE0" w:rsidP="007534A0">
      <w:pPr>
        <w:pStyle w:val="a3"/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3. </w:t>
      </w:r>
      <w:r w:rsidR="004E1A8B">
        <w:rPr>
          <w:rFonts w:ascii="Times New Roman" w:hAnsi="Times New Roman" w:cs="Times New Roman"/>
          <w:b/>
          <w:color w:val="000000"/>
          <w:sz w:val="24"/>
          <w:szCs w:val="24"/>
        </w:rPr>
        <w:t>Оценка о</w:t>
      </w:r>
      <w:r w:rsidR="004E1A8B" w:rsidRPr="00365276">
        <w:rPr>
          <w:rFonts w:ascii="Times New Roman" w:hAnsi="Times New Roman" w:cs="Times New Roman"/>
          <w:b/>
          <w:color w:val="000000"/>
          <w:sz w:val="24"/>
          <w:szCs w:val="24"/>
        </w:rPr>
        <w:t>бразовательн</w:t>
      </w:r>
      <w:r w:rsidR="004E1A8B">
        <w:rPr>
          <w:rFonts w:ascii="Times New Roman" w:hAnsi="Times New Roman" w:cs="Times New Roman"/>
          <w:b/>
          <w:color w:val="000000"/>
          <w:sz w:val="24"/>
          <w:szCs w:val="24"/>
        </w:rPr>
        <w:t>ой</w:t>
      </w:r>
      <w:r w:rsidR="004E1A8B" w:rsidRPr="0036527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4E1A8B">
        <w:rPr>
          <w:rFonts w:ascii="Times New Roman" w:hAnsi="Times New Roman" w:cs="Times New Roman"/>
          <w:b/>
          <w:color w:val="000000"/>
          <w:sz w:val="24"/>
          <w:szCs w:val="24"/>
        </w:rPr>
        <w:t>деятельности</w:t>
      </w:r>
    </w:p>
    <w:p w:rsidR="004E1A8B" w:rsidRPr="007534A0" w:rsidRDefault="004E1A8B" w:rsidP="007534A0">
      <w:pPr>
        <w:pStyle w:val="a3"/>
        <w:spacing w:after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534A0">
        <w:rPr>
          <w:rFonts w:ascii="Times New Roman" w:hAnsi="Times New Roman" w:cs="Times New Roman"/>
          <w:color w:val="000000"/>
          <w:sz w:val="24"/>
          <w:szCs w:val="24"/>
        </w:rPr>
        <w:t xml:space="preserve">Образовательная деятельность в Детском саду организована в соответствии </w:t>
      </w:r>
      <w:proofErr w:type="gramStart"/>
      <w:r w:rsidRPr="007534A0">
        <w:rPr>
          <w:rFonts w:ascii="Times New Roman" w:hAnsi="Times New Roman" w:cs="Times New Roman"/>
          <w:color w:val="000000"/>
          <w:sz w:val="24"/>
          <w:szCs w:val="24"/>
        </w:rPr>
        <w:t>с</w:t>
      </w:r>
      <w:proofErr w:type="gramEnd"/>
      <w:r w:rsidRPr="007534A0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A574D1" w:rsidRPr="0086620C" w:rsidRDefault="004E1A8B" w:rsidP="00A574D1">
      <w:pPr>
        <w:suppressAutoHyphens w:val="0"/>
        <w:ind w:firstLine="426"/>
        <w:jc w:val="both"/>
        <w:rPr>
          <w:color w:val="000000"/>
          <w:lang w:eastAsia="ru-RU"/>
        </w:rPr>
      </w:pPr>
      <w:r w:rsidRPr="00A574D1">
        <w:t xml:space="preserve">- </w:t>
      </w:r>
      <w:r w:rsidR="00A574D1" w:rsidRPr="0086620C">
        <w:rPr>
          <w:color w:val="000000"/>
          <w:lang w:eastAsia="ru-RU"/>
        </w:rPr>
        <w:t xml:space="preserve">Федеральный закон от 29.12.2012 № 273-ФЗ «Об образовании в Российской Федерации» </w:t>
      </w:r>
      <w:r w:rsidR="00A574D1">
        <w:rPr>
          <w:color w:val="000000"/>
          <w:lang w:eastAsia="ru-RU"/>
        </w:rPr>
        <w:t>(с изменениями от 13.07.2021г.);</w:t>
      </w:r>
    </w:p>
    <w:p w:rsidR="004E1A8B" w:rsidRPr="00A574D1" w:rsidRDefault="004E1A8B" w:rsidP="004E1A8B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color w:val="auto"/>
          <w:sz w:val="24"/>
          <w:szCs w:val="24"/>
        </w:rPr>
      </w:pPr>
      <w:r w:rsidRPr="00A574D1">
        <w:rPr>
          <w:rFonts w:ascii="Times New Roman" w:hAnsi="Times New Roman"/>
          <w:color w:val="auto"/>
          <w:sz w:val="24"/>
          <w:szCs w:val="24"/>
        </w:rPr>
        <w:t xml:space="preserve">- Федеральным государственным образовательным стандартом дошкольного образования (Утвержден приказом Министерства образования и науки Российской Федерации от 17 октября </w:t>
      </w:r>
      <w:smartTag w:uri="urn:schemas-microsoft-com:office:smarttags" w:element="metricconverter">
        <w:smartTagPr>
          <w:attr w:name="ProductID" w:val="2013 г"/>
        </w:smartTagPr>
        <w:r w:rsidRPr="00A574D1">
          <w:rPr>
            <w:rFonts w:ascii="Times New Roman" w:hAnsi="Times New Roman"/>
            <w:color w:val="auto"/>
            <w:sz w:val="24"/>
            <w:szCs w:val="24"/>
          </w:rPr>
          <w:t>2013 г</w:t>
        </w:r>
      </w:smartTag>
      <w:r w:rsidRPr="00A574D1">
        <w:rPr>
          <w:rFonts w:ascii="Times New Roman" w:hAnsi="Times New Roman"/>
          <w:color w:val="auto"/>
          <w:sz w:val="24"/>
          <w:szCs w:val="24"/>
        </w:rPr>
        <w:t>. N 1155);</w:t>
      </w:r>
    </w:p>
    <w:p w:rsidR="004E1A8B" w:rsidRPr="00A574D1" w:rsidRDefault="004E1A8B" w:rsidP="004E1A8B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color w:val="auto"/>
          <w:sz w:val="24"/>
          <w:szCs w:val="24"/>
        </w:rPr>
      </w:pPr>
      <w:r w:rsidRPr="00A574D1">
        <w:rPr>
          <w:rFonts w:ascii="Times New Roman" w:hAnsi="Times New Roman"/>
          <w:color w:val="auto"/>
          <w:sz w:val="24"/>
          <w:szCs w:val="24"/>
        </w:rPr>
        <w:t xml:space="preserve">- Конвенцией о правах ребенка. </w:t>
      </w:r>
      <w:proofErr w:type="gramStart"/>
      <w:r w:rsidRPr="00A574D1">
        <w:rPr>
          <w:rFonts w:ascii="Times New Roman" w:hAnsi="Times New Roman"/>
          <w:color w:val="auto"/>
          <w:sz w:val="24"/>
          <w:szCs w:val="24"/>
        </w:rPr>
        <w:t>Принята</w:t>
      </w:r>
      <w:proofErr w:type="gramEnd"/>
      <w:r w:rsidRPr="00A574D1">
        <w:rPr>
          <w:rFonts w:ascii="Times New Roman" w:hAnsi="Times New Roman"/>
          <w:color w:val="auto"/>
          <w:sz w:val="24"/>
          <w:szCs w:val="24"/>
        </w:rPr>
        <w:t xml:space="preserve"> резолюцией 44/25 Генеральной Ассамблеи от 20 ноября 1989 года. – ООН 1990;</w:t>
      </w:r>
    </w:p>
    <w:p w:rsidR="004E1A8B" w:rsidRPr="00A574D1" w:rsidRDefault="004E1A8B" w:rsidP="004E1A8B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color w:val="auto"/>
          <w:sz w:val="24"/>
          <w:szCs w:val="24"/>
        </w:rPr>
      </w:pPr>
      <w:r w:rsidRPr="00A574D1">
        <w:rPr>
          <w:rFonts w:ascii="Times New Roman" w:hAnsi="Times New Roman"/>
          <w:color w:val="auto"/>
          <w:sz w:val="24"/>
          <w:szCs w:val="24"/>
        </w:rPr>
        <w:t>- Федеральным законом 24 июня 1998 г. № 124-ФЗ «Об основных гарантиях прав ребенка в Российской Федерации»;</w:t>
      </w:r>
    </w:p>
    <w:p w:rsidR="004E1A8B" w:rsidRPr="00A574D1" w:rsidRDefault="004E1A8B" w:rsidP="004E1A8B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color w:val="auto"/>
          <w:sz w:val="24"/>
          <w:szCs w:val="24"/>
        </w:rPr>
      </w:pPr>
      <w:r w:rsidRPr="00A574D1">
        <w:rPr>
          <w:rFonts w:ascii="Times New Roman" w:hAnsi="Times New Roman"/>
          <w:color w:val="auto"/>
          <w:sz w:val="24"/>
          <w:szCs w:val="24"/>
        </w:rPr>
        <w:t xml:space="preserve">- </w:t>
      </w:r>
      <w:proofErr w:type="spellStart"/>
      <w:r w:rsidRPr="00A574D1">
        <w:rPr>
          <w:rFonts w:ascii="Times New Roman" w:hAnsi="Times New Roman"/>
          <w:color w:val="auto"/>
          <w:sz w:val="24"/>
          <w:szCs w:val="24"/>
        </w:rPr>
        <w:t>Распоряженим</w:t>
      </w:r>
      <w:proofErr w:type="spellEnd"/>
      <w:r w:rsidRPr="00A574D1">
        <w:rPr>
          <w:rFonts w:ascii="Times New Roman" w:hAnsi="Times New Roman"/>
          <w:color w:val="auto"/>
          <w:sz w:val="24"/>
          <w:szCs w:val="24"/>
        </w:rPr>
        <w:t xml:space="preserve"> Правительства Российской Федерации от 4 сентября 2014 г. № 1726-р о Концепции дополнительного образования детей;</w:t>
      </w:r>
    </w:p>
    <w:p w:rsidR="004E1A8B" w:rsidRPr="00A574D1" w:rsidRDefault="004E1A8B" w:rsidP="004E1A8B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color w:val="auto"/>
          <w:sz w:val="24"/>
          <w:szCs w:val="24"/>
        </w:rPr>
      </w:pPr>
      <w:r w:rsidRPr="00A574D1">
        <w:rPr>
          <w:rFonts w:ascii="Times New Roman" w:hAnsi="Times New Roman"/>
          <w:color w:val="auto"/>
          <w:sz w:val="24"/>
          <w:szCs w:val="24"/>
        </w:rPr>
        <w:t xml:space="preserve">- Письмом </w:t>
      </w:r>
      <w:proofErr w:type="spellStart"/>
      <w:r w:rsidRPr="00A574D1">
        <w:rPr>
          <w:rFonts w:ascii="Times New Roman" w:hAnsi="Times New Roman"/>
          <w:color w:val="auto"/>
          <w:sz w:val="24"/>
          <w:szCs w:val="24"/>
        </w:rPr>
        <w:t>Минобнауки</w:t>
      </w:r>
      <w:proofErr w:type="spellEnd"/>
      <w:r w:rsidRPr="00A574D1">
        <w:rPr>
          <w:rFonts w:ascii="Times New Roman" w:hAnsi="Times New Roman"/>
          <w:color w:val="auto"/>
          <w:sz w:val="24"/>
          <w:szCs w:val="24"/>
        </w:rPr>
        <w:t xml:space="preserve"> России «Комментарии к ФГОС ДО» от 28 февраля 2014 г. № 08-249;</w:t>
      </w:r>
    </w:p>
    <w:p w:rsidR="004E1A8B" w:rsidRPr="0058152B" w:rsidRDefault="004E1A8B" w:rsidP="004E1A8B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color w:val="auto"/>
          <w:sz w:val="24"/>
          <w:szCs w:val="24"/>
        </w:rPr>
      </w:pPr>
      <w:r w:rsidRPr="0058152B">
        <w:rPr>
          <w:rFonts w:ascii="Times New Roman" w:hAnsi="Times New Roman"/>
          <w:color w:val="auto"/>
          <w:sz w:val="24"/>
          <w:szCs w:val="24"/>
        </w:rPr>
        <w:t xml:space="preserve">-Письмом </w:t>
      </w:r>
      <w:proofErr w:type="spellStart"/>
      <w:r w:rsidRPr="0058152B">
        <w:rPr>
          <w:rFonts w:ascii="Times New Roman" w:hAnsi="Times New Roman"/>
          <w:color w:val="auto"/>
          <w:sz w:val="24"/>
          <w:szCs w:val="24"/>
        </w:rPr>
        <w:t>Минобнауки</w:t>
      </w:r>
      <w:proofErr w:type="spellEnd"/>
      <w:r w:rsidRPr="0058152B">
        <w:rPr>
          <w:rFonts w:ascii="Times New Roman" w:hAnsi="Times New Roman"/>
          <w:color w:val="auto"/>
          <w:sz w:val="24"/>
          <w:szCs w:val="24"/>
        </w:rPr>
        <w:t xml:space="preserve"> России от 31 июля 2014 г. 08-1002 «О направлении методических рекомендаций» (Методические рекомендации по реализации полномочий субъектов Российской Федерации по финансовому обеспечению реализации прав граждан на получение общедоступного и бесплатного дошкольного образования);</w:t>
      </w:r>
    </w:p>
    <w:p w:rsidR="004E1A8B" w:rsidRPr="00A574D1" w:rsidRDefault="004E1A8B" w:rsidP="004E1A8B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color w:val="auto"/>
          <w:sz w:val="24"/>
          <w:szCs w:val="24"/>
        </w:rPr>
      </w:pPr>
      <w:r w:rsidRPr="00A574D1">
        <w:rPr>
          <w:rFonts w:ascii="Times New Roman" w:hAnsi="Times New Roman"/>
          <w:color w:val="auto"/>
          <w:sz w:val="24"/>
          <w:szCs w:val="24"/>
        </w:rPr>
        <w:t>- Законом Республики Татарстан «Об образовании»  от 22.07.2013 г № 68-3РТ (принят Государственным Советом 28.06.2013 г);</w:t>
      </w:r>
    </w:p>
    <w:p w:rsidR="004E1A8B" w:rsidRPr="008F6FAC" w:rsidRDefault="004E1A8B" w:rsidP="004E1A8B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color w:val="auto"/>
          <w:sz w:val="24"/>
          <w:szCs w:val="24"/>
        </w:rPr>
      </w:pPr>
      <w:r w:rsidRPr="008F6FAC">
        <w:rPr>
          <w:rFonts w:ascii="Times New Roman" w:hAnsi="Times New Roman"/>
          <w:color w:val="auto"/>
          <w:sz w:val="24"/>
          <w:szCs w:val="24"/>
        </w:rPr>
        <w:t>- Законом Республики  Татарстан «О государственных языках Республики Татарстан и других Языках в Республики Татарстан» (изменения и дополнения от 28.07.2004 г № 44-3РТ; от 12.06.2014 г № 53-3РТ)</w:t>
      </w:r>
      <w:r w:rsidR="008F6FAC" w:rsidRPr="008F6FAC">
        <w:rPr>
          <w:rFonts w:ascii="Times New Roman" w:hAnsi="Times New Roman"/>
          <w:color w:val="auto"/>
          <w:sz w:val="24"/>
          <w:szCs w:val="24"/>
        </w:rPr>
        <w:t>;</w:t>
      </w:r>
    </w:p>
    <w:p w:rsidR="00934250" w:rsidRDefault="00934250" w:rsidP="00934250">
      <w:pPr>
        <w:suppressAutoHyphens w:val="0"/>
        <w:ind w:firstLine="426"/>
        <w:contextualSpacing/>
        <w:jc w:val="both"/>
        <w:rPr>
          <w:lang w:eastAsia="ru-RU"/>
        </w:rPr>
      </w:pPr>
      <w:r>
        <w:rPr>
          <w:lang w:eastAsia="ru-RU"/>
        </w:rPr>
        <w:t xml:space="preserve">- </w:t>
      </w:r>
      <w:r w:rsidRPr="00934250">
        <w:rPr>
          <w:lang w:eastAsia="ru-RU"/>
        </w:rPr>
        <w:t xml:space="preserve">СП 2.4.3648 – 20 «Санитарно – эпидемиологические требования к организациям воспитания и обучения, отдыха и оздоровления детей и молодежи», </w:t>
      </w:r>
      <w:proofErr w:type="gramStart"/>
      <w:r w:rsidRPr="00934250">
        <w:rPr>
          <w:lang w:eastAsia="ru-RU"/>
        </w:rPr>
        <w:t>утвержденный</w:t>
      </w:r>
      <w:proofErr w:type="gramEnd"/>
      <w:r w:rsidRPr="00934250">
        <w:rPr>
          <w:lang w:eastAsia="ru-RU"/>
        </w:rPr>
        <w:t xml:space="preserve"> Постановлением Главного государственного санитарного врача Российской Федерации от 28.09.2020 №28 об утверждении санитарных правил. </w:t>
      </w:r>
      <w:proofErr w:type="gramStart"/>
      <w:r w:rsidRPr="00934250">
        <w:rPr>
          <w:lang w:eastAsia="ru-RU"/>
        </w:rPr>
        <w:t>Зарегистрирован</w:t>
      </w:r>
      <w:proofErr w:type="gramEnd"/>
      <w:r w:rsidRPr="00934250">
        <w:rPr>
          <w:lang w:eastAsia="ru-RU"/>
        </w:rPr>
        <w:t xml:space="preserve"> в Министерстве юстиции РФ от 18.12</w:t>
      </w:r>
      <w:r>
        <w:rPr>
          <w:lang w:eastAsia="ru-RU"/>
        </w:rPr>
        <w:t>.2020 №61573;</w:t>
      </w:r>
    </w:p>
    <w:p w:rsidR="00934250" w:rsidRPr="00934250" w:rsidRDefault="00934250" w:rsidP="00934250">
      <w:pPr>
        <w:suppressAutoHyphens w:val="0"/>
        <w:ind w:firstLine="426"/>
        <w:contextualSpacing/>
        <w:jc w:val="both"/>
        <w:rPr>
          <w:lang w:eastAsia="ru-RU"/>
        </w:rPr>
      </w:pPr>
      <w:r>
        <w:rPr>
          <w:lang w:eastAsia="ru-RU"/>
        </w:rPr>
        <w:t xml:space="preserve">- </w:t>
      </w:r>
      <w:r w:rsidRPr="00934250">
        <w:rPr>
          <w:lang w:eastAsia="ru-RU"/>
        </w:rPr>
        <w:t xml:space="preserve">Постановление Главного государственного санитарного врача РФ от 28.01.2021 №2 «Об утверждении санитарных правил и норм СанПиН 1.2.3685-21 «Гигиенические нормативы и требования к обеспечению безопасности и (или </w:t>
      </w:r>
      <w:proofErr w:type="gramStart"/>
      <w:r w:rsidRPr="00934250">
        <w:rPr>
          <w:lang w:eastAsia="ru-RU"/>
        </w:rPr>
        <w:t>)б</w:t>
      </w:r>
      <w:proofErr w:type="gramEnd"/>
      <w:r w:rsidRPr="00934250">
        <w:rPr>
          <w:lang w:eastAsia="ru-RU"/>
        </w:rPr>
        <w:t>езвредности для человека фак</w:t>
      </w:r>
      <w:r>
        <w:rPr>
          <w:lang w:eastAsia="ru-RU"/>
        </w:rPr>
        <w:t>торов среды, обитания»;</w:t>
      </w:r>
    </w:p>
    <w:p w:rsidR="00934250" w:rsidRPr="00934250" w:rsidRDefault="00934250" w:rsidP="00934250">
      <w:pPr>
        <w:suppressAutoHyphens w:val="0"/>
        <w:ind w:firstLine="426"/>
        <w:contextualSpacing/>
        <w:jc w:val="both"/>
        <w:rPr>
          <w:lang w:eastAsia="ru-RU"/>
        </w:rPr>
      </w:pPr>
      <w:r w:rsidRPr="00934250">
        <w:rPr>
          <w:lang w:eastAsia="ru-RU"/>
        </w:rPr>
        <w:t>- Постановление Главного государственного санитарного врача РФ от 27.10.2020 г. №32 «Об утверждении санитарно-эпидемиологических правил и норм СанПиН 2.3/2.4.3590-20» Санитарно-</w:t>
      </w:r>
      <w:proofErr w:type="spellStart"/>
      <w:r w:rsidRPr="00934250">
        <w:rPr>
          <w:lang w:eastAsia="ru-RU"/>
        </w:rPr>
        <w:t>эпидиомологические</w:t>
      </w:r>
      <w:proofErr w:type="spellEnd"/>
      <w:r w:rsidRPr="00934250">
        <w:rPr>
          <w:lang w:eastAsia="ru-RU"/>
        </w:rPr>
        <w:t xml:space="preserve"> требования к организации общественн</w:t>
      </w:r>
      <w:r>
        <w:rPr>
          <w:lang w:eastAsia="ru-RU"/>
        </w:rPr>
        <w:t>ого питания населения;</w:t>
      </w:r>
    </w:p>
    <w:p w:rsidR="00934250" w:rsidRPr="00934250" w:rsidRDefault="00934250" w:rsidP="00934250">
      <w:pPr>
        <w:suppressAutoHyphens w:val="0"/>
        <w:ind w:firstLine="426"/>
        <w:contextualSpacing/>
        <w:jc w:val="both"/>
        <w:rPr>
          <w:lang w:eastAsia="ru-RU"/>
        </w:rPr>
      </w:pPr>
      <w:r w:rsidRPr="00934250">
        <w:rPr>
          <w:b/>
          <w:lang w:val="tt-RU" w:eastAsia="ru-RU"/>
        </w:rPr>
        <w:t xml:space="preserve">- </w:t>
      </w:r>
      <w:r w:rsidRPr="00934250">
        <w:rPr>
          <w:lang w:eastAsia="ru-RU"/>
        </w:rPr>
        <w:t xml:space="preserve">Санитарно-эпидемиологические правила 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 инфраструктуры для детей и </w:t>
      </w:r>
      <w:r w:rsidRPr="00934250">
        <w:rPr>
          <w:lang w:eastAsia="ru-RU"/>
        </w:rPr>
        <w:lastRenderedPageBreak/>
        <w:t xml:space="preserve">молодежи в условиях распространения новой </w:t>
      </w:r>
      <w:proofErr w:type="spellStart"/>
      <w:r w:rsidRPr="00934250">
        <w:rPr>
          <w:lang w:eastAsia="ru-RU"/>
        </w:rPr>
        <w:t>коронавирусной</w:t>
      </w:r>
      <w:proofErr w:type="spellEnd"/>
      <w:r w:rsidRPr="00934250">
        <w:rPr>
          <w:lang w:eastAsia="ru-RU"/>
        </w:rPr>
        <w:t xml:space="preserve"> инфекции (СО</w:t>
      </w:r>
      <w:r w:rsidRPr="00934250">
        <w:rPr>
          <w:lang w:val="en-US" w:eastAsia="ru-RU"/>
        </w:rPr>
        <w:t>VID</w:t>
      </w:r>
      <w:r w:rsidRPr="00934250">
        <w:rPr>
          <w:lang w:eastAsia="ru-RU"/>
        </w:rPr>
        <w:t>-19)», утвержденный постановлением Главного государственного санитарного врача РФ от 30.06.2020 №16, с изменениями от 24.03.2021 г. (Постановление Главного государственного санитарного врача Р</w:t>
      </w:r>
      <w:r>
        <w:rPr>
          <w:lang w:eastAsia="ru-RU"/>
        </w:rPr>
        <w:t>Ф №10 «О   внесение изменений»);</w:t>
      </w:r>
    </w:p>
    <w:p w:rsidR="004E1A8B" w:rsidRPr="00087D6D" w:rsidRDefault="004E1A8B" w:rsidP="00087D6D">
      <w:pPr>
        <w:suppressAutoHyphens w:val="0"/>
        <w:ind w:firstLine="426"/>
        <w:jc w:val="both"/>
        <w:textAlignment w:val="baseline"/>
        <w:outlineLvl w:val="0"/>
        <w:rPr>
          <w:lang w:eastAsia="ru-RU"/>
        </w:rPr>
      </w:pPr>
      <w:r w:rsidRPr="008F6FAC">
        <w:t xml:space="preserve">- </w:t>
      </w:r>
      <w:r w:rsidR="00087D6D" w:rsidRPr="008F6FAC">
        <w:rPr>
          <w:lang w:eastAsia="ru-RU"/>
        </w:rPr>
        <w:t>П</w:t>
      </w:r>
      <w:r w:rsidR="00087D6D" w:rsidRPr="00087D6D">
        <w:rPr>
          <w:lang w:eastAsia="ru-RU"/>
        </w:rPr>
        <w:t>риказ Министерства просвещения РФ от 31 июля 2020 г. № 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</w:t>
      </w:r>
      <w:r w:rsidR="00087D6D">
        <w:rPr>
          <w:lang w:eastAsia="ru-RU"/>
        </w:rPr>
        <w:t>аммам дошкольного образования»;</w:t>
      </w:r>
    </w:p>
    <w:p w:rsidR="00172C76" w:rsidRDefault="004E1A8B" w:rsidP="00172C76">
      <w:pPr>
        <w:pStyle w:val="a3"/>
        <w:spacing w:after="0" w:line="240" w:lineRule="auto"/>
        <w:ind w:left="0" w:firstLine="567"/>
        <w:jc w:val="both"/>
        <w:rPr>
          <w:bCs/>
        </w:rPr>
      </w:pPr>
      <w:r w:rsidRPr="00702071">
        <w:rPr>
          <w:rFonts w:ascii="Times New Roman" w:hAnsi="Times New Roman"/>
          <w:sz w:val="24"/>
          <w:szCs w:val="24"/>
        </w:rPr>
        <w:t>- Устав</w:t>
      </w:r>
      <w:r>
        <w:rPr>
          <w:rFonts w:ascii="Times New Roman" w:hAnsi="Times New Roman"/>
          <w:sz w:val="24"/>
          <w:szCs w:val="24"/>
        </w:rPr>
        <w:t>ом</w:t>
      </w:r>
      <w:r w:rsidRPr="00702071">
        <w:rPr>
          <w:rFonts w:ascii="Times New Roman" w:hAnsi="Times New Roman"/>
          <w:sz w:val="24"/>
          <w:szCs w:val="24"/>
        </w:rPr>
        <w:t xml:space="preserve"> муниципального бюджетного дошкольного образовательного учреждения города Набережные Челны </w:t>
      </w:r>
      <w:r w:rsidR="00172C76" w:rsidRPr="006A32B7">
        <w:rPr>
          <w:rFonts w:ascii="Times New Roman" w:hAnsi="Times New Roman" w:cs="Times New Roman"/>
          <w:bCs/>
          <w:sz w:val="24"/>
          <w:szCs w:val="24"/>
        </w:rPr>
        <w:t>«</w:t>
      </w:r>
      <w:r w:rsidR="00172C76" w:rsidRPr="006A32B7">
        <w:rPr>
          <w:rFonts w:ascii="Times New Roman" w:hAnsi="Times New Roman" w:cs="Times New Roman"/>
          <w:sz w:val="24"/>
          <w:szCs w:val="24"/>
        </w:rPr>
        <w:t xml:space="preserve">Детский сад присмотра и оздоровления №24 </w:t>
      </w:r>
      <w:r w:rsidR="00172C76" w:rsidRPr="006A32B7">
        <w:rPr>
          <w:rFonts w:ascii="Times New Roman" w:hAnsi="Times New Roman" w:cs="Times New Roman"/>
          <w:bCs/>
          <w:sz w:val="24"/>
          <w:szCs w:val="24"/>
        </w:rPr>
        <w:t>«</w:t>
      </w:r>
      <w:r w:rsidR="00172C76" w:rsidRPr="006A32B7">
        <w:rPr>
          <w:rFonts w:ascii="Times New Roman" w:hAnsi="Times New Roman" w:cs="Times New Roman"/>
          <w:sz w:val="24"/>
          <w:szCs w:val="24"/>
        </w:rPr>
        <w:t>Буратино</w:t>
      </w:r>
      <w:r w:rsidR="00172C76" w:rsidRPr="006A32B7">
        <w:rPr>
          <w:rFonts w:ascii="Times New Roman" w:hAnsi="Times New Roman" w:cs="Times New Roman"/>
          <w:bCs/>
          <w:sz w:val="24"/>
          <w:szCs w:val="24"/>
        </w:rPr>
        <w:t>»</w:t>
      </w:r>
      <w:r w:rsidR="00172C76">
        <w:rPr>
          <w:rFonts w:ascii="Times New Roman" w:hAnsi="Times New Roman" w:cs="Times New Roman"/>
          <w:bCs/>
          <w:sz w:val="24"/>
          <w:szCs w:val="24"/>
        </w:rPr>
        <w:t>.</w:t>
      </w:r>
      <w:r w:rsidR="00172C76">
        <w:rPr>
          <w:bCs/>
        </w:rPr>
        <w:t xml:space="preserve"> </w:t>
      </w:r>
    </w:p>
    <w:p w:rsidR="004E1A8B" w:rsidRPr="00C47B1E" w:rsidRDefault="004E1A8B" w:rsidP="00172C76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C47B1E">
        <w:rPr>
          <w:rFonts w:ascii="Times New Roman" w:hAnsi="Times New Roman"/>
          <w:color w:val="000000"/>
          <w:spacing w:val="5"/>
          <w:sz w:val="24"/>
          <w:szCs w:val="24"/>
        </w:rPr>
        <w:t>Образовательный процесс реализуется в соответствии с основной образовательной программой МБДОУ «Детский сад</w:t>
      </w:r>
      <w:r w:rsidR="00172C76">
        <w:rPr>
          <w:rFonts w:ascii="Times New Roman" w:hAnsi="Times New Roman"/>
          <w:color w:val="000000"/>
          <w:spacing w:val="5"/>
          <w:sz w:val="24"/>
          <w:szCs w:val="24"/>
        </w:rPr>
        <w:t xml:space="preserve"> присмотра и оздоровления №24</w:t>
      </w:r>
      <w:r w:rsidRPr="00C47B1E">
        <w:rPr>
          <w:rFonts w:ascii="Times New Roman" w:hAnsi="Times New Roman"/>
          <w:color w:val="000000"/>
          <w:spacing w:val="5"/>
          <w:sz w:val="24"/>
          <w:szCs w:val="24"/>
        </w:rPr>
        <w:t xml:space="preserve"> «</w:t>
      </w:r>
      <w:r w:rsidR="00172C76">
        <w:rPr>
          <w:rFonts w:ascii="Times New Roman" w:hAnsi="Times New Roman"/>
          <w:color w:val="000000"/>
          <w:spacing w:val="5"/>
          <w:sz w:val="24"/>
          <w:szCs w:val="24"/>
        </w:rPr>
        <w:t>Буратино</w:t>
      </w:r>
      <w:r w:rsidRPr="00C47B1E">
        <w:rPr>
          <w:rFonts w:ascii="Times New Roman" w:hAnsi="Times New Roman"/>
          <w:color w:val="000000"/>
          <w:spacing w:val="5"/>
          <w:sz w:val="24"/>
          <w:szCs w:val="24"/>
        </w:rPr>
        <w:t>», составленной на основе основной образовательной программы дошкольного образования «От рождения до школы», под редакцией Н.Е. Вераксы, Т. С. Комаровой, М.А. Васильевой. М. Программа ориентирована на всестороннее развитие дошкольников с учетом их возрастных и индивидуальных особенностей</w:t>
      </w:r>
      <w:r>
        <w:rPr>
          <w:rFonts w:ascii="Times New Roman" w:hAnsi="Times New Roman"/>
          <w:color w:val="000000"/>
          <w:spacing w:val="5"/>
          <w:sz w:val="24"/>
          <w:szCs w:val="24"/>
        </w:rPr>
        <w:t>.</w:t>
      </w:r>
      <w:r w:rsidRPr="00C47B1E"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 w:rsidR="00172C76">
        <w:rPr>
          <w:rFonts w:ascii="Times New Roman" w:hAnsi="Times New Roman"/>
          <w:color w:val="000000"/>
          <w:spacing w:val="5"/>
          <w:sz w:val="24"/>
          <w:szCs w:val="24"/>
        </w:rPr>
        <w:t>П</w:t>
      </w:r>
      <w:r w:rsidRPr="00C47B1E">
        <w:rPr>
          <w:rFonts w:ascii="Times New Roman" w:hAnsi="Times New Roman"/>
          <w:color w:val="000000"/>
          <w:spacing w:val="5"/>
          <w:sz w:val="24"/>
          <w:szCs w:val="24"/>
        </w:rPr>
        <w:t>о основным направлениям:</w:t>
      </w:r>
    </w:p>
    <w:p w:rsidR="004E1A8B" w:rsidRPr="00C12331" w:rsidRDefault="00C12331" w:rsidP="004E1A8B">
      <w:pPr>
        <w:shd w:val="clear" w:color="auto" w:fill="FFFFFF"/>
        <w:tabs>
          <w:tab w:val="left" w:pos="6211"/>
        </w:tabs>
        <w:ind w:firstLine="709"/>
        <w:jc w:val="both"/>
        <w:rPr>
          <w:spacing w:val="5"/>
        </w:rPr>
      </w:pPr>
      <w:r w:rsidRPr="00C12331">
        <w:rPr>
          <w:spacing w:val="5"/>
        </w:rPr>
        <w:t>- познавательно развитие</w:t>
      </w:r>
      <w:r w:rsidR="00172C76" w:rsidRPr="00C12331">
        <w:rPr>
          <w:spacing w:val="5"/>
        </w:rPr>
        <w:t>;</w:t>
      </w:r>
    </w:p>
    <w:p w:rsidR="004E1A8B" w:rsidRPr="00C12331" w:rsidRDefault="00C12331" w:rsidP="004E1A8B">
      <w:pPr>
        <w:shd w:val="clear" w:color="auto" w:fill="FFFFFF"/>
        <w:tabs>
          <w:tab w:val="left" w:pos="6211"/>
        </w:tabs>
        <w:ind w:firstLine="709"/>
        <w:jc w:val="both"/>
        <w:rPr>
          <w:spacing w:val="5"/>
        </w:rPr>
      </w:pPr>
      <w:r w:rsidRPr="00C12331">
        <w:rPr>
          <w:spacing w:val="5"/>
        </w:rPr>
        <w:t>- речевое развитие</w:t>
      </w:r>
      <w:r w:rsidR="00172C76" w:rsidRPr="00C12331">
        <w:rPr>
          <w:spacing w:val="5"/>
        </w:rPr>
        <w:t>;</w:t>
      </w:r>
    </w:p>
    <w:p w:rsidR="004E1A8B" w:rsidRPr="00C12331" w:rsidRDefault="004E1A8B" w:rsidP="004E1A8B">
      <w:pPr>
        <w:shd w:val="clear" w:color="auto" w:fill="FFFFFF"/>
        <w:tabs>
          <w:tab w:val="left" w:pos="6211"/>
        </w:tabs>
        <w:ind w:firstLine="709"/>
        <w:jc w:val="both"/>
        <w:rPr>
          <w:spacing w:val="5"/>
        </w:rPr>
      </w:pPr>
      <w:r w:rsidRPr="00C12331">
        <w:rPr>
          <w:spacing w:val="5"/>
        </w:rPr>
        <w:t>- художественно-эстетическое</w:t>
      </w:r>
      <w:r w:rsidR="000A5FBE" w:rsidRPr="00C12331">
        <w:rPr>
          <w:spacing w:val="5"/>
        </w:rPr>
        <w:t xml:space="preserve"> развитие</w:t>
      </w:r>
      <w:r w:rsidR="00172C76" w:rsidRPr="00C12331">
        <w:rPr>
          <w:spacing w:val="5"/>
        </w:rPr>
        <w:t>;</w:t>
      </w:r>
    </w:p>
    <w:p w:rsidR="00C12331" w:rsidRPr="00C12331" w:rsidRDefault="00C12331" w:rsidP="004E1A8B">
      <w:pPr>
        <w:shd w:val="clear" w:color="auto" w:fill="FFFFFF"/>
        <w:tabs>
          <w:tab w:val="left" w:pos="6211"/>
        </w:tabs>
        <w:ind w:firstLine="709"/>
        <w:jc w:val="both"/>
        <w:rPr>
          <w:spacing w:val="5"/>
        </w:rPr>
      </w:pPr>
      <w:r w:rsidRPr="00C12331">
        <w:rPr>
          <w:spacing w:val="5"/>
        </w:rPr>
        <w:t>- социально – коммуникативное развитие;</w:t>
      </w:r>
    </w:p>
    <w:p w:rsidR="004E1A8B" w:rsidRPr="00C12331" w:rsidRDefault="004E1A8B" w:rsidP="004E1A8B">
      <w:pPr>
        <w:shd w:val="clear" w:color="auto" w:fill="FFFFFF"/>
        <w:tabs>
          <w:tab w:val="left" w:pos="6211"/>
        </w:tabs>
        <w:ind w:firstLine="709"/>
        <w:jc w:val="both"/>
        <w:rPr>
          <w:spacing w:val="5"/>
        </w:rPr>
      </w:pPr>
      <w:r w:rsidRPr="00C12331">
        <w:rPr>
          <w:spacing w:val="5"/>
        </w:rPr>
        <w:t>- физическое</w:t>
      </w:r>
      <w:r w:rsidR="00C12331" w:rsidRPr="00C12331">
        <w:rPr>
          <w:spacing w:val="5"/>
        </w:rPr>
        <w:t xml:space="preserve"> развитие.</w:t>
      </w:r>
    </w:p>
    <w:p w:rsidR="004E1A8B" w:rsidRPr="00C47B1E" w:rsidRDefault="004E1A8B" w:rsidP="004E1A8B">
      <w:pPr>
        <w:ind w:firstLine="709"/>
        <w:jc w:val="both"/>
        <w:rPr>
          <w:lang w:eastAsia="ru-RU"/>
        </w:rPr>
      </w:pPr>
      <w:r w:rsidRPr="00C47B1E">
        <w:rPr>
          <w:lang w:eastAsia="ru-RU"/>
        </w:rPr>
        <w:t>Содержание образовательных программ реализуется посредством:</w:t>
      </w:r>
    </w:p>
    <w:p w:rsidR="004E1A8B" w:rsidRPr="00C47B1E" w:rsidRDefault="004E1A8B" w:rsidP="004E1A8B">
      <w:pPr>
        <w:pStyle w:val="a3"/>
        <w:numPr>
          <w:ilvl w:val="0"/>
          <w:numId w:val="9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47B1E">
        <w:rPr>
          <w:rFonts w:ascii="Times New Roman" w:hAnsi="Times New Roman" w:cs="Times New Roman"/>
          <w:sz w:val="24"/>
          <w:szCs w:val="24"/>
        </w:rPr>
        <w:t>Образовательной деятельности, осуществляемой в процессе организации различных видов деятельности (игровой, коммуникативной, трудовой, познавательно-исследовательской, продуктивной, музыкально-художественной, чтения) – организованная образовательная деятельность;</w:t>
      </w:r>
      <w:proofErr w:type="gramEnd"/>
    </w:p>
    <w:p w:rsidR="004E1A8B" w:rsidRPr="00C47B1E" w:rsidRDefault="004E1A8B" w:rsidP="004E1A8B">
      <w:pPr>
        <w:pStyle w:val="a3"/>
        <w:numPr>
          <w:ilvl w:val="0"/>
          <w:numId w:val="9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47B1E">
        <w:rPr>
          <w:rFonts w:ascii="Times New Roman" w:hAnsi="Times New Roman" w:cs="Times New Roman"/>
          <w:sz w:val="24"/>
          <w:szCs w:val="24"/>
        </w:rPr>
        <w:t>Образовательной деятельности, осуществляемой в ходе режимных моментов;</w:t>
      </w:r>
    </w:p>
    <w:p w:rsidR="004E1A8B" w:rsidRPr="00C47B1E" w:rsidRDefault="004E1A8B" w:rsidP="004E1A8B">
      <w:pPr>
        <w:pStyle w:val="a3"/>
        <w:numPr>
          <w:ilvl w:val="0"/>
          <w:numId w:val="9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47B1E">
        <w:rPr>
          <w:rFonts w:ascii="Times New Roman" w:hAnsi="Times New Roman" w:cs="Times New Roman"/>
          <w:sz w:val="24"/>
          <w:szCs w:val="24"/>
        </w:rPr>
        <w:t>Самостоятельной деятельности детей;</w:t>
      </w:r>
    </w:p>
    <w:p w:rsidR="004E1A8B" w:rsidRPr="00C47B1E" w:rsidRDefault="004E1A8B" w:rsidP="004E1A8B">
      <w:pPr>
        <w:pStyle w:val="a3"/>
        <w:numPr>
          <w:ilvl w:val="0"/>
          <w:numId w:val="9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47B1E">
        <w:rPr>
          <w:rFonts w:ascii="Times New Roman" w:hAnsi="Times New Roman" w:cs="Times New Roman"/>
          <w:sz w:val="24"/>
          <w:szCs w:val="24"/>
        </w:rPr>
        <w:t>Взаимодействия с семьями детей по реализации основной общеобразовательной программы дошкольного образования.</w:t>
      </w:r>
    </w:p>
    <w:p w:rsidR="004E1A8B" w:rsidRPr="00C47B1E" w:rsidRDefault="004E1A8B" w:rsidP="004E1A8B">
      <w:pPr>
        <w:pStyle w:val="a6"/>
        <w:ind w:firstLine="709"/>
        <w:jc w:val="both"/>
      </w:pPr>
      <w:r w:rsidRPr="00C47B1E">
        <w:t>Построение образовательного процесса  основывается на адекватных возрасту формах работы с детьми.  Выбор форм работы осуществляется педагогами самостоятельно и зависит от контингента воспитанников, их индивидуальных и возрастных особенностей, от опыта и творческого подхода педагогов, социального заказа родителей. Тематический подход с учетом интеграции образовательных областей позволяет оптимально организовать образовательный процесс, обеспечивая единство воспитательных, развивающих и обучающих целей и задач.</w:t>
      </w:r>
    </w:p>
    <w:p w:rsidR="004E1A8B" w:rsidRPr="00C47B1E" w:rsidRDefault="004E1A8B" w:rsidP="004E1A8B">
      <w:pPr>
        <w:pStyle w:val="a6"/>
        <w:ind w:firstLine="709"/>
        <w:jc w:val="both"/>
      </w:pPr>
      <w:r w:rsidRPr="00C47B1E">
        <w:t xml:space="preserve">Объем образовательной нагрузки не превышает максимально допустимую санитарно-эпидемиологическими правилами и нормативами нагрузку. </w:t>
      </w:r>
      <w:proofErr w:type="gramStart"/>
      <w:r w:rsidRPr="00C47B1E">
        <w:rPr>
          <w:rFonts w:eastAsia="Times New Roman"/>
          <w:lang w:eastAsia="ru-RU"/>
        </w:rPr>
        <w:t>Время занятий: не более 15 минут в младшей группе; 15 – 20 минут в средней группе; 20 – 25 минут в старшей группе; 25 - 30 минут в подготовительной.</w:t>
      </w:r>
      <w:proofErr w:type="gramEnd"/>
      <w:r w:rsidRPr="00C47B1E">
        <w:rPr>
          <w:rFonts w:eastAsia="Times New Roman"/>
          <w:lang w:eastAsia="ru-RU"/>
        </w:rPr>
        <w:t xml:space="preserve">  Перерывы между занятиями не менее 10 минут.</w:t>
      </w:r>
    </w:p>
    <w:p w:rsidR="004E1A8B" w:rsidRDefault="004E1A8B" w:rsidP="004E1A8B">
      <w:pPr>
        <w:ind w:firstLine="709"/>
        <w:jc w:val="both"/>
        <w:rPr>
          <w:lang w:eastAsia="ru-RU"/>
        </w:rPr>
      </w:pPr>
      <w:r w:rsidRPr="00C47B1E">
        <w:rPr>
          <w:lang w:eastAsia="ru-RU"/>
        </w:rPr>
        <w:t xml:space="preserve">Все формы образовательной деятельности учитывают психофизиологические особенности детей. В связи с этим используются </w:t>
      </w:r>
      <w:proofErr w:type="spellStart"/>
      <w:r w:rsidRPr="00C47B1E">
        <w:rPr>
          <w:lang w:eastAsia="ru-RU"/>
        </w:rPr>
        <w:t>здоровьесберегающие</w:t>
      </w:r>
      <w:proofErr w:type="spellEnd"/>
      <w:r w:rsidRPr="00C47B1E">
        <w:rPr>
          <w:lang w:eastAsia="ru-RU"/>
        </w:rPr>
        <w:t xml:space="preserve"> технологии, такие как, дыхательная и пальчиковая гимнастики, упражнения на профилактику утомляемости, упражнения для глаз, игры на развитие мелкой моторики. В образовательном процессе строго чередуется умственная и физическая нагрузка. При организации различных видов деятельности педагоги эффективно используют игровые формы, используют такие формы работы как исследование и экспериментирование. </w:t>
      </w:r>
    </w:p>
    <w:p w:rsidR="004E1A8B" w:rsidRPr="00702071" w:rsidRDefault="004E1A8B" w:rsidP="004E1A8B">
      <w:pPr>
        <w:ind w:firstLine="709"/>
        <w:contextualSpacing/>
        <w:jc w:val="both"/>
      </w:pPr>
      <w:r w:rsidRPr="00702071">
        <w:lastRenderedPageBreak/>
        <w:t>В 202</w:t>
      </w:r>
      <w:r>
        <w:t>1</w:t>
      </w:r>
      <w:r w:rsidRPr="00702071">
        <w:t xml:space="preserve"> году в МБДОУ </w:t>
      </w:r>
      <w:r w:rsidRPr="00F73E2C">
        <w:t>«Детский сад</w:t>
      </w:r>
      <w:r w:rsidR="00F73E2C" w:rsidRPr="00F73E2C">
        <w:t xml:space="preserve"> присмотра и оздоровления №24 </w:t>
      </w:r>
      <w:r w:rsidRPr="00F73E2C">
        <w:t>«</w:t>
      </w:r>
      <w:r w:rsidR="00F73E2C" w:rsidRPr="00F73E2C">
        <w:t>Буратино</w:t>
      </w:r>
      <w:r w:rsidRPr="00F73E2C">
        <w:t>»</w:t>
      </w:r>
      <w:r w:rsidRPr="00702071">
        <w:t xml:space="preserve"> функционировало </w:t>
      </w:r>
      <w:r w:rsidR="00F73E2C">
        <w:t>5</w:t>
      </w:r>
      <w:r w:rsidRPr="00702071">
        <w:t xml:space="preserve"> групп дошкольного возраста со списочным составом </w:t>
      </w:r>
      <w:r w:rsidR="00F73E2C" w:rsidRPr="00C87FF6">
        <w:rPr>
          <w:u w:val="single"/>
        </w:rPr>
        <w:t xml:space="preserve">89 </w:t>
      </w:r>
      <w:r w:rsidRPr="00702071">
        <w:t xml:space="preserve">детей в возрасте от </w:t>
      </w:r>
      <w:r w:rsidR="00F73E2C" w:rsidRPr="00C87FF6">
        <w:rPr>
          <w:u w:val="single"/>
        </w:rPr>
        <w:t>3</w:t>
      </w:r>
      <w:r w:rsidRPr="00702071">
        <w:t xml:space="preserve"> до 7 ле</w:t>
      </w:r>
      <w:r w:rsidR="00C87FF6">
        <w:t>т. Средняя наполняемость групп 18</w:t>
      </w:r>
      <w:r w:rsidRPr="00702071">
        <w:t xml:space="preserve"> </w:t>
      </w:r>
      <w:r w:rsidR="00C87FF6">
        <w:t>детей</w:t>
      </w:r>
      <w:r w:rsidRPr="00702071">
        <w:t>.</w:t>
      </w:r>
    </w:p>
    <w:p w:rsidR="004E1A8B" w:rsidRDefault="004E1A8B" w:rsidP="004E1A8B">
      <w:pPr>
        <w:ind w:firstLine="709"/>
        <w:contextualSpacing/>
        <w:jc w:val="both"/>
      </w:pPr>
      <w:r w:rsidRPr="00702071">
        <w:t xml:space="preserve">Из них </w:t>
      </w:r>
      <w:r w:rsidR="00F73E2C">
        <w:t>4</w:t>
      </w:r>
      <w:r w:rsidRPr="00702071">
        <w:t xml:space="preserve"> групп</w:t>
      </w:r>
      <w:r w:rsidR="00F73E2C">
        <w:t>ы</w:t>
      </w:r>
      <w:r w:rsidRPr="00702071">
        <w:t xml:space="preserve"> – русскоязычного обучения и </w:t>
      </w:r>
      <w:r w:rsidR="00F73E2C">
        <w:t>1 группа</w:t>
      </w:r>
      <w:r w:rsidRPr="00702071">
        <w:t xml:space="preserve"> обучались на </w:t>
      </w:r>
      <w:r w:rsidR="00EA2B6A">
        <w:t xml:space="preserve">родном </w:t>
      </w:r>
      <w:r w:rsidR="00B53AF9">
        <w:t>татарском языке</w:t>
      </w:r>
      <w:r w:rsidR="00F73E2C">
        <w:t>.</w:t>
      </w:r>
    </w:p>
    <w:p w:rsidR="00F73E2C" w:rsidRDefault="00F73E2C" w:rsidP="00F73E2C">
      <w:pPr>
        <w:contextualSpacing/>
        <w:jc w:val="both"/>
      </w:pPr>
    </w:p>
    <w:p w:rsidR="00F73E2C" w:rsidRPr="007D07A8" w:rsidRDefault="00F73E2C" w:rsidP="00F73E2C">
      <w:pPr>
        <w:jc w:val="center"/>
        <w:rPr>
          <w:b/>
        </w:rPr>
      </w:pPr>
      <w:r w:rsidRPr="00A1399C">
        <w:rPr>
          <w:b/>
        </w:rPr>
        <w:t>Воспитательная работа</w:t>
      </w:r>
      <w:r w:rsidRPr="007D07A8">
        <w:rPr>
          <w:b/>
        </w:rPr>
        <w:t>.</w:t>
      </w:r>
    </w:p>
    <w:p w:rsidR="00F73E2C" w:rsidRPr="00A1399C" w:rsidRDefault="00F73E2C" w:rsidP="00F73E2C">
      <w:r w:rsidRPr="00A1399C">
        <w:t>Чтобы выбрать стратегию воспитательной работы, в 202</w:t>
      </w:r>
      <w:r>
        <w:t>1</w:t>
      </w:r>
      <w:r w:rsidRPr="00A1399C">
        <w:t xml:space="preserve"> году проводился анализ состава семей воспитанников.</w:t>
      </w:r>
    </w:p>
    <w:p w:rsidR="00F73E2C" w:rsidRPr="00644209" w:rsidRDefault="00F73E2C" w:rsidP="00F73E2C">
      <w:pPr>
        <w:rPr>
          <w:b/>
        </w:rPr>
      </w:pPr>
      <w:r w:rsidRPr="00644209">
        <w:rPr>
          <w:b/>
        </w:rPr>
        <w:t>Характеристика семей по составу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F73E2C" w:rsidRPr="00644209" w:rsidTr="009C2690">
        <w:tc>
          <w:tcPr>
            <w:tcW w:w="1666" w:type="pct"/>
          </w:tcPr>
          <w:p w:rsidR="00F73E2C" w:rsidRPr="00644209" w:rsidRDefault="00F73E2C" w:rsidP="009C2690">
            <w:r w:rsidRPr="00644209">
              <w:t>Состав семьи</w:t>
            </w:r>
          </w:p>
        </w:tc>
        <w:tc>
          <w:tcPr>
            <w:tcW w:w="1666" w:type="pct"/>
          </w:tcPr>
          <w:p w:rsidR="00F73E2C" w:rsidRPr="00644209" w:rsidRDefault="00F73E2C" w:rsidP="009C2690">
            <w:r w:rsidRPr="00644209">
              <w:t>Количество семей</w:t>
            </w:r>
          </w:p>
        </w:tc>
        <w:tc>
          <w:tcPr>
            <w:tcW w:w="1667" w:type="pct"/>
          </w:tcPr>
          <w:p w:rsidR="00F73E2C" w:rsidRPr="00644209" w:rsidRDefault="00F73E2C" w:rsidP="009C2690">
            <w:r w:rsidRPr="00644209">
              <w:t>Процент от общего количества семей воспитанников</w:t>
            </w:r>
          </w:p>
        </w:tc>
      </w:tr>
      <w:tr w:rsidR="00F73E2C" w:rsidRPr="00644209" w:rsidTr="009C2690">
        <w:tc>
          <w:tcPr>
            <w:tcW w:w="1666" w:type="pct"/>
          </w:tcPr>
          <w:p w:rsidR="00F73E2C" w:rsidRPr="00644209" w:rsidRDefault="00F73E2C" w:rsidP="009C2690">
            <w:r w:rsidRPr="00644209">
              <w:t>Полная</w:t>
            </w:r>
          </w:p>
        </w:tc>
        <w:tc>
          <w:tcPr>
            <w:tcW w:w="1666" w:type="pct"/>
          </w:tcPr>
          <w:p w:rsidR="00F73E2C" w:rsidRPr="00644209" w:rsidRDefault="009C2690" w:rsidP="009C2690">
            <w:r w:rsidRPr="00644209">
              <w:t>83</w:t>
            </w:r>
          </w:p>
        </w:tc>
        <w:tc>
          <w:tcPr>
            <w:tcW w:w="1667" w:type="pct"/>
          </w:tcPr>
          <w:p w:rsidR="00F73E2C" w:rsidRPr="00644209" w:rsidRDefault="009650EE" w:rsidP="009C2690">
            <w:r w:rsidRPr="00644209">
              <w:t>93</w:t>
            </w:r>
            <w:r w:rsidR="00F73E2C" w:rsidRPr="00644209">
              <w:t>%</w:t>
            </w:r>
          </w:p>
        </w:tc>
      </w:tr>
      <w:tr w:rsidR="00F73E2C" w:rsidRPr="00644209" w:rsidTr="009C2690">
        <w:tc>
          <w:tcPr>
            <w:tcW w:w="1666" w:type="pct"/>
          </w:tcPr>
          <w:p w:rsidR="00F73E2C" w:rsidRPr="00644209" w:rsidRDefault="00F73E2C" w:rsidP="009C2690">
            <w:r w:rsidRPr="00644209">
              <w:t xml:space="preserve">Неполная </w:t>
            </w:r>
          </w:p>
        </w:tc>
        <w:tc>
          <w:tcPr>
            <w:tcW w:w="1666" w:type="pct"/>
          </w:tcPr>
          <w:p w:rsidR="00F73E2C" w:rsidRPr="00644209" w:rsidRDefault="009C2690" w:rsidP="009C2690">
            <w:r w:rsidRPr="00644209">
              <w:t>6</w:t>
            </w:r>
          </w:p>
        </w:tc>
        <w:tc>
          <w:tcPr>
            <w:tcW w:w="1667" w:type="pct"/>
          </w:tcPr>
          <w:p w:rsidR="00F73E2C" w:rsidRPr="00644209" w:rsidRDefault="009650EE" w:rsidP="009C2690">
            <w:r w:rsidRPr="00644209">
              <w:t>7</w:t>
            </w:r>
            <w:r w:rsidR="00F73E2C" w:rsidRPr="00644209">
              <w:t>%</w:t>
            </w:r>
          </w:p>
        </w:tc>
      </w:tr>
      <w:tr w:rsidR="00F73E2C" w:rsidRPr="00644209" w:rsidTr="009C2690">
        <w:tc>
          <w:tcPr>
            <w:tcW w:w="1666" w:type="pct"/>
          </w:tcPr>
          <w:p w:rsidR="00F73E2C" w:rsidRPr="00644209" w:rsidRDefault="00F73E2C" w:rsidP="009C2690">
            <w:r w:rsidRPr="00644209">
              <w:t xml:space="preserve">Многодетная </w:t>
            </w:r>
          </w:p>
        </w:tc>
        <w:tc>
          <w:tcPr>
            <w:tcW w:w="1666" w:type="pct"/>
          </w:tcPr>
          <w:p w:rsidR="00F73E2C" w:rsidRPr="00644209" w:rsidRDefault="009C2690" w:rsidP="009C2690">
            <w:r w:rsidRPr="00644209">
              <w:t>9</w:t>
            </w:r>
          </w:p>
        </w:tc>
        <w:tc>
          <w:tcPr>
            <w:tcW w:w="1667" w:type="pct"/>
          </w:tcPr>
          <w:p w:rsidR="00F73E2C" w:rsidRPr="00644209" w:rsidRDefault="009650EE" w:rsidP="009C2690">
            <w:r w:rsidRPr="00644209">
              <w:t>10</w:t>
            </w:r>
            <w:r w:rsidR="00F73E2C" w:rsidRPr="00644209">
              <w:t>%</w:t>
            </w:r>
          </w:p>
        </w:tc>
      </w:tr>
      <w:tr w:rsidR="00F73E2C" w:rsidRPr="00644209" w:rsidTr="009C2690">
        <w:tc>
          <w:tcPr>
            <w:tcW w:w="1666" w:type="pct"/>
          </w:tcPr>
          <w:p w:rsidR="00F73E2C" w:rsidRPr="00644209" w:rsidRDefault="00F73E2C" w:rsidP="009C2690">
            <w:r w:rsidRPr="00644209">
              <w:t>Оформлено опекунство</w:t>
            </w:r>
          </w:p>
        </w:tc>
        <w:tc>
          <w:tcPr>
            <w:tcW w:w="1666" w:type="pct"/>
          </w:tcPr>
          <w:p w:rsidR="00F73E2C" w:rsidRPr="00644209" w:rsidRDefault="009C2690" w:rsidP="009C2690">
            <w:r w:rsidRPr="00644209">
              <w:t>0</w:t>
            </w:r>
          </w:p>
        </w:tc>
        <w:tc>
          <w:tcPr>
            <w:tcW w:w="1667" w:type="pct"/>
          </w:tcPr>
          <w:p w:rsidR="00F73E2C" w:rsidRPr="00644209" w:rsidRDefault="009650EE" w:rsidP="009C2690">
            <w:r w:rsidRPr="00644209">
              <w:t>0</w:t>
            </w:r>
            <w:r w:rsidR="00F73E2C" w:rsidRPr="00644209">
              <w:t>%</w:t>
            </w:r>
          </w:p>
        </w:tc>
      </w:tr>
    </w:tbl>
    <w:p w:rsidR="00F73E2C" w:rsidRPr="00644209" w:rsidRDefault="00F73E2C" w:rsidP="004E1A8B">
      <w:pPr>
        <w:jc w:val="both"/>
        <w:rPr>
          <w:b/>
        </w:rPr>
      </w:pPr>
    </w:p>
    <w:p w:rsidR="006A32B7" w:rsidRPr="00644209" w:rsidRDefault="00F73E2C" w:rsidP="004E1A8B">
      <w:pPr>
        <w:jc w:val="both"/>
        <w:rPr>
          <w:b/>
        </w:rPr>
      </w:pPr>
      <w:r w:rsidRPr="00644209">
        <w:rPr>
          <w:b/>
        </w:rPr>
        <w:t>Социальный статус семей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1"/>
        <w:gridCol w:w="3189"/>
        <w:gridCol w:w="3191"/>
      </w:tblGrid>
      <w:tr w:rsidR="00F73E2C" w:rsidRPr="00644209" w:rsidTr="009C2690">
        <w:tc>
          <w:tcPr>
            <w:tcW w:w="1667" w:type="pct"/>
          </w:tcPr>
          <w:p w:rsidR="00F73E2C" w:rsidRPr="00644209" w:rsidRDefault="00F73E2C" w:rsidP="009C2690">
            <w:r w:rsidRPr="00644209">
              <w:t>Сфера деятельности</w:t>
            </w:r>
          </w:p>
        </w:tc>
        <w:tc>
          <w:tcPr>
            <w:tcW w:w="1666" w:type="pct"/>
          </w:tcPr>
          <w:p w:rsidR="00F73E2C" w:rsidRPr="00644209" w:rsidRDefault="00F73E2C" w:rsidP="009C2690">
            <w:r w:rsidRPr="00644209">
              <w:t>Количество человек</w:t>
            </w:r>
          </w:p>
        </w:tc>
        <w:tc>
          <w:tcPr>
            <w:tcW w:w="1667" w:type="pct"/>
          </w:tcPr>
          <w:p w:rsidR="00F73E2C" w:rsidRPr="00644209" w:rsidRDefault="00F73E2C" w:rsidP="009C2690">
            <w:r w:rsidRPr="00644209">
              <w:t>Процент от общего количества родителей воспитанников</w:t>
            </w:r>
          </w:p>
        </w:tc>
      </w:tr>
      <w:tr w:rsidR="00F73E2C" w:rsidRPr="00644209" w:rsidTr="009C2690">
        <w:tc>
          <w:tcPr>
            <w:tcW w:w="1667" w:type="pct"/>
          </w:tcPr>
          <w:p w:rsidR="00F73E2C" w:rsidRPr="00644209" w:rsidRDefault="00F73E2C" w:rsidP="009C2690">
            <w:r w:rsidRPr="00644209">
              <w:t xml:space="preserve">Работники бюджетной сферы </w:t>
            </w:r>
          </w:p>
        </w:tc>
        <w:tc>
          <w:tcPr>
            <w:tcW w:w="1666" w:type="pct"/>
          </w:tcPr>
          <w:p w:rsidR="00F73E2C" w:rsidRPr="00644209" w:rsidRDefault="009C2690" w:rsidP="009C2690">
            <w:r w:rsidRPr="00644209">
              <w:t>37</w:t>
            </w:r>
          </w:p>
        </w:tc>
        <w:tc>
          <w:tcPr>
            <w:tcW w:w="1667" w:type="pct"/>
          </w:tcPr>
          <w:p w:rsidR="00F73E2C" w:rsidRPr="00644209" w:rsidRDefault="00EA2B6A" w:rsidP="009C2690">
            <w:r w:rsidRPr="00644209">
              <w:t>22</w:t>
            </w:r>
            <w:r w:rsidR="00F73E2C" w:rsidRPr="00644209">
              <w:t>%</w:t>
            </w:r>
          </w:p>
        </w:tc>
      </w:tr>
      <w:tr w:rsidR="00F73E2C" w:rsidRPr="00644209" w:rsidTr="009C2690">
        <w:tc>
          <w:tcPr>
            <w:tcW w:w="1667" w:type="pct"/>
          </w:tcPr>
          <w:p w:rsidR="00F73E2C" w:rsidRPr="00644209" w:rsidRDefault="00F73E2C" w:rsidP="009C2690">
            <w:r w:rsidRPr="00644209">
              <w:t>Работники ЧП</w:t>
            </w:r>
          </w:p>
        </w:tc>
        <w:tc>
          <w:tcPr>
            <w:tcW w:w="1666" w:type="pct"/>
          </w:tcPr>
          <w:p w:rsidR="00F73E2C" w:rsidRPr="00644209" w:rsidRDefault="009C2690" w:rsidP="009C2690">
            <w:r w:rsidRPr="00644209">
              <w:t>25</w:t>
            </w:r>
          </w:p>
        </w:tc>
        <w:tc>
          <w:tcPr>
            <w:tcW w:w="1667" w:type="pct"/>
          </w:tcPr>
          <w:p w:rsidR="00F73E2C" w:rsidRPr="00644209" w:rsidRDefault="00C50403" w:rsidP="009C2690">
            <w:r w:rsidRPr="00644209">
              <w:t>14</w:t>
            </w:r>
            <w:r w:rsidR="00F73E2C" w:rsidRPr="00644209">
              <w:t>%</w:t>
            </w:r>
          </w:p>
        </w:tc>
      </w:tr>
      <w:tr w:rsidR="00F73E2C" w:rsidRPr="00644209" w:rsidTr="009C2690">
        <w:tc>
          <w:tcPr>
            <w:tcW w:w="1667" w:type="pct"/>
          </w:tcPr>
          <w:p w:rsidR="00F73E2C" w:rsidRPr="00644209" w:rsidRDefault="00F73E2C" w:rsidP="009C2690">
            <w:r w:rsidRPr="00644209">
              <w:t xml:space="preserve">Служащие </w:t>
            </w:r>
          </w:p>
        </w:tc>
        <w:tc>
          <w:tcPr>
            <w:tcW w:w="1666" w:type="pct"/>
          </w:tcPr>
          <w:p w:rsidR="00F73E2C" w:rsidRPr="00644209" w:rsidRDefault="00EA2B6A" w:rsidP="009C2690">
            <w:r w:rsidRPr="00644209">
              <w:t>96</w:t>
            </w:r>
          </w:p>
        </w:tc>
        <w:tc>
          <w:tcPr>
            <w:tcW w:w="1667" w:type="pct"/>
          </w:tcPr>
          <w:p w:rsidR="00F73E2C" w:rsidRPr="00644209" w:rsidRDefault="00EA2B6A" w:rsidP="009C2690">
            <w:r w:rsidRPr="00644209">
              <w:t>56</w:t>
            </w:r>
            <w:r w:rsidR="00F73E2C" w:rsidRPr="00644209">
              <w:t>%</w:t>
            </w:r>
          </w:p>
        </w:tc>
      </w:tr>
      <w:tr w:rsidR="00F73E2C" w:rsidRPr="00644209" w:rsidTr="009C2690">
        <w:tc>
          <w:tcPr>
            <w:tcW w:w="1667" w:type="pct"/>
          </w:tcPr>
          <w:p w:rsidR="00F73E2C" w:rsidRPr="00644209" w:rsidRDefault="00F73E2C" w:rsidP="009C2690">
            <w:r w:rsidRPr="00644209">
              <w:t>Не работают</w:t>
            </w:r>
          </w:p>
        </w:tc>
        <w:tc>
          <w:tcPr>
            <w:tcW w:w="1666" w:type="pct"/>
          </w:tcPr>
          <w:p w:rsidR="00F73E2C" w:rsidRPr="00644209" w:rsidRDefault="009C2690" w:rsidP="009C2690">
            <w:r w:rsidRPr="00644209">
              <w:t>14</w:t>
            </w:r>
          </w:p>
        </w:tc>
        <w:tc>
          <w:tcPr>
            <w:tcW w:w="1667" w:type="pct"/>
          </w:tcPr>
          <w:p w:rsidR="00F73E2C" w:rsidRPr="00644209" w:rsidRDefault="00C50403" w:rsidP="009C2690">
            <w:r w:rsidRPr="00644209">
              <w:t>8</w:t>
            </w:r>
            <w:r w:rsidR="00F73E2C" w:rsidRPr="00644209">
              <w:t>%</w:t>
            </w:r>
          </w:p>
        </w:tc>
      </w:tr>
    </w:tbl>
    <w:p w:rsidR="00F73E2C" w:rsidRPr="00644209" w:rsidRDefault="00F73E2C" w:rsidP="004E1A8B">
      <w:pPr>
        <w:jc w:val="both"/>
      </w:pPr>
    </w:p>
    <w:p w:rsidR="00F73E2C" w:rsidRPr="00644209" w:rsidRDefault="00F73E2C" w:rsidP="00F73E2C">
      <w:pPr>
        <w:shd w:val="clear" w:color="auto" w:fill="FFFFFF"/>
        <w:tabs>
          <w:tab w:val="left" w:pos="6211"/>
        </w:tabs>
        <w:ind w:firstLine="284"/>
        <w:jc w:val="both"/>
        <w:rPr>
          <w:b/>
        </w:rPr>
      </w:pPr>
      <w:r w:rsidRPr="00644209">
        <w:rPr>
          <w:b/>
        </w:rPr>
        <w:t>Образовательный уровень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1"/>
        <w:gridCol w:w="3191"/>
        <w:gridCol w:w="3189"/>
      </w:tblGrid>
      <w:tr w:rsidR="00F73E2C" w:rsidRPr="00644209" w:rsidTr="009C2690">
        <w:tc>
          <w:tcPr>
            <w:tcW w:w="1667" w:type="pct"/>
          </w:tcPr>
          <w:p w:rsidR="00F73E2C" w:rsidRPr="00644209" w:rsidRDefault="00F73E2C" w:rsidP="009C2690">
            <w:r w:rsidRPr="00644209">
              <w:t>Уровень образования</w:t>
            </w:r>
          </w:p>
        </w:tc>
        <w:tc>
          <w:tcPr>
            <w:tcW w:w="1667" w:type="pct"/>
          </w:tcPr>
          <w:p w:rsidR="00F73E2C" w:rsidRPr="00644209" w:rsidRDefault="00F73E2C" w:rsidP="009C2690">
            <w:r w:rsidRPr="00644209">
              <w:t>Количество человек</w:t>
            </w:r>
          </w:p>
        </w:tc>
        <w:tc>
          <w:tcPr>
            <w:tcW w:w="1666" w:type="pct"/>
          </w:tcPr>
          <w:p w:rsidR="00F73E2C" w:rsidRPr="00644209" w:rsidRDefault="00F73E2C" w:rsidP="009C2690">
            <w:r w:rsidRPr="00644209">
              <w:t xml:space="preserve">Процент от общего количества </w:t>
            </w:r>
          </w:p>
        </w:tc>
      </w:tr>
      <w:tr w:rsidR="00F73E2C" w:rsidRPr="00644209" w:rsidTr="009C2690">
        <w:tc>
          <w:tcPr>
            <w:tcW w:w="1667" w:type="pct"/>
          </w:tcPr>
          <w:p w:rsidR="00F73E2C" w:rsidRPr="00644209" w:rsidRDefault="00F73E2C" w:rsidP="009C2690">
            <w:r w:rsidRPr="00644209">
              <w:t>Имеют высшее образование</w:t>
            </w:r>
          </w:p>
        </w:tc>
        <w:tc>
          <w:tcPr>
            <w:tcW w:w="1667" w:type="pct"/>
          </w:tcPr>
          <w:p w:rsidR="00F73E2C" w:rsidRPr="00644209" w:rsidRDefault="005C6AA1" w:rsidP="009C2690">
            <w:r w:rsidRPr="00644209">
              <w:t>91</w:t>
            </w:r>
          </w:p>
        </w:tc>
        <w:tc>
          <w:tcPr>
            <w:tcW w:w="1666" w:type="pct"/>
          </w:tcPr>
          <w:p w:rsidR="00F73E2C" w:rsidRPr="00644209" w:rsidRDefault="005C6AA1" w:rsidP="009C2690">
            <w:r w:rsidRPr="00644209">
              <w:t>53</w:t>
            </w:r>
            <w:r w:rsidR="00F73E2C" w:rsidRPr="00644209">
              <w:t>%</w:t>
            </w:r>
          </w:p>
        </w:tc>
      </w:tr>
      <w:tr w:rsidR="00F73E2C" w:rsidRPr="00644209" w:rsidTr="009C2690">
        <w:tc>
          <w:tcPr>
            <w:tcW w:w="1667" w:type="pct"/>
          </w:tcPr>
          <w:p w:rsidR="00F73E2C" w:rsidRPr="00644209" w:rsidRDefault="00F73E2C" w:rsidP="009C2690">
            <w:r w:rsidRPr="00644209">
              <w:t>Имеют среднее специальное образование</w:t>
            </w:r>
          </w:p>
        </w:tc>
        <w:tc>
          <w:tcPr>
            <w:tcW w:w="1667" w:type="pct"/>
          </w:tcPr>
          <w:p w:rsidR="00F73E2C" w:rsidRPr="00644209" w:rsidRDefault="009650EE" w:rsidP="009C2690">
            <w:r w:rsidRPr="00644209">
              <w:t>73</w:t>
            </w:r>
          </w:p>
        </w:tc>
        <w:tc>
          <w:tcPr>
            <w:tcW w:w="1666" w:type="pct"/>
          </w:tcPr>
          <w:p w:rsidR="00F73E2C" w:rsidRPr="00644209" w:rsidRDefault="00C50403" w:rsidP="009C2690">
            <w:r w:rsidRPr="00644209">
              <w:t>42</w:t>
            </w:r>
            <w:r w:rsidR="00F73E2C" w:rsidRPr="00644209">
              <w:t>%</w:t>
            </w:r>
          </w:p>
        </w:tc>
      </w:tr>
      <w:tr w:rsidR="00F73E2C" w:rsidRPr="00644209" w:rsidTr="009C2690">
        <w:tc>
          <w:tcPr>
            <w:tcW w:w="1667" w:type="pct"/>
          </w:tcPr>
          <w:p w:rsidR="00F73E2C" w:rsidRPr="00644209" w:rsidRDefault="00F73E2C" w:rsidP="009C2690">
            <w:r w:rsidRPr="00644209">
              <w:t>Имеют среднее образование</w:t>
            </w:r>
          </w:p>
        </w:tc>
        <w:tc>
          <w:tcPr>
            <w:tcW w:w="1667" w:type="pct"/>
          </w:tcPr>
          <w:p w:rsidR="00F73E2C" w:rsidRPr="00644209" w:rsidRDefault="009650EE" w:rsidP="009C2690">
            <w:r w:rsidRPr="00644209">
              <w:t>8</w:t>
            </w:r>
          </w:p>
        </w:tc>
        <w:tc>
          <w:tcPr>
            <w:tcW w:w="1666" w:type="pct"/>
          </w:tcPr>
          <w:p w:rsidR="00F73E2C" w:rsidRPr="00644209" w:rsidRDefault="00C50403" w:rsidP="009C2690">
            <w:r w:rsidRPr="00644209">
              <w:t>5</w:t>
            </w:r>
            <w:r w:rsidR="00F73E2C" w:rsidRPr="00644209">
              <w:t>%</w:t>
            </w:r>
          </w:p>
        </w:tc>
      </w:tr>
    </w:tbl>
    <w:p w:rsidR="006A32B7" w:rsidRPr="00BF2520" w:rsidRDefault="006A32B7" w:rsidP="00F73E2C">
      <w:pPr>
        <w:jc w:val="both"/>
      </w:pPr>
    </w:p>
    <w:p w:rsidR="00F73E2C" w:rsidRPr="00A1399C" w:rsidRDefault="00730CF3" w:rsidP="00F73E2C">
      <w:pPr>
        <w:shd w:val="clear" w:color="auto" w:fill="FFFFFF"/>
        <w:tabs>
          <w:tab w:val="left" w:pos="6211"/>
        </w:tabs>
        <w:ind w:firstLine="284"/>
        <w:jc w:val="both"/>
        <w:rPr>
          <w:color w:val="000000"/>
          <w:spacing w:val="5"/>
        </w:rPr>
      </w:pPr>
      <w:r>
        <w:t xml:space="preserve"> </w:t>
      </w:r>
      <w:r w:rsidR="00F73E2C" w:rsidRPr="00A1399C">
        <w:t xml:space="preserve"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</w:t>
      </w:r>
    </w:p>
    <w:p w:rsidR="00F052E3" w:rsidRDefault="00F052E3" w:rsidP="00F73E2C">
      <w:pPr>
        <w:jc w:val="both"/>
      </w:pPr>
    </w:p>
    <w:p w:rsidR="00F73E2C" w:rsidRPr="00B73B36" w:rsidRDefault="00F73E2C" w:rsidP="00F73E2C">
      <w:pPr>
        <w:ind w:firstLine="709"/>
        <w:contextualSpacing/>
        <w:jc w:val="center"/>
        <w:rPr>
          <w:b/>
        </w:rPr>
      </w:pPr>
      <w:r w:rsidRPr="00B73B36">
        <w:rPr>
          <w:b/>
        </w:rPr>
        <w:t>Дополнительное образование</w:t>
      </w:r>
    </w:p>
    <w:p w:rsidR="009E6BF7" w:rsidRDefault="009E6BF7" w:rsidP="009E6BF7">
      <w:pPr>
        <w:ind w:right="142" w:firstLine="284"/>
        <w:jc w:val="both"/>
        <w:rPr>
          <w:lang w:eastAsia="ru-RU"/>
        </w:rPr>
      </w:pPr>
      <w:r w:rsidRPr="000C523F">
        <w:rPr>
          <w:lang w:eastAsia="ru-RU"/>
        </w:rPr>
        <w:t xml:space="preserve">В учреждении созданы условия для организации дополнительного образования </w:t>
      </w:r>
      <w:r w:rsidR="007B5A6A" w:rsidRPr="000C523F">
        <w:rPr>
          <w:lang w:eastAsia="ru-RU"/>
        </w:rPr>
        <w:t>воспитанников. В МБДОУ в 202</w:t>
      </w:r>
      <w:r w:rsidR="000C523F" w:rsidRPr="000C523F">
        <w:rPr>
          <w:lang w:val="tt-RU" w:eastAsia="ru-RU"/>
        </w:rPr>
        <w:t>2</w:t>
      </w:r>
      <w:r w:rsidRPr="000C523F">
        <w:rPr>
          <w:lang w:eastAsia="ru-RU"/>
        </w:rPr>
        <w:t xml:space="preserve"> году функционировало </w:t>
      </w:r>
      <w:r w:rsidR="000C523F" w:rsidRPr="000C523F">
        <w:rPr>
          <w:lang w:val="tt-RU" w:eastAsia="ru-RU"/>
        </w:rPr>
        <w:t>7</w:t>
      </w:r>
      <w:r w:rsidRPr="000C523F">
        <w:rPr>
          <w:lang w:eastAsia="ru-RU"/>
        </w:rPr>
        <w:t xml:space="preserve"> кружков дополнительного образования:</w:t>
      </w:r>
    </w:p>
    <w:p w:rsidR="00B26354" w:rsidRPr="00644209" w:rsidRDefault="00B26354" w:rsidP="009E6BF7">
      <w:pPr>
        <w:ind w:right="142" w:firstLine="284"/>
        <w:jc w:val="both"/>
      </w:pPr>
      <w:r w:rsidRPr="00644209">
        <w:rPr>
          <w:lang w:eastAsia="ru-RU"/>
        </w:rPr>
        <w:t>- «</w:t>
      </w:r>
      <w:proofErr w:type="spellStart"/>
      <w:r w:rsidRPr="00644209">
        <w:rPr>
          <w:lang w:eastAsia="ru-RU"/>
        </w:rPr>
        <w:t>Логоритмика</w:t>
      </w:r>
      <w:proofErr w:type="spellEnd"/>
      <w:r w:rsidRPr="00644209">
        <w:rPr>
          <w:lang w:eastAsia="ru-RU"/>
        </w:rPr>
        <w:t xml:space="preserve">» - </w:t>
      </w:r>
      <w:r w:rsidR="00D146F2" w:rsidRPr="00644209">
        <w:rPr>
          <w:lang w:eastAsia="ru-RU"/>
        </w:rPr>
        <w:t xml:space="preserve">программа </w:t>
      </w:r>
      <w:r w:rsidR="00D146F2" w:rsidRPr="00644209">
        <w:t>направлена на всестороннее развитие ребёнка, совершенствование его речи,</w:t>
      </w:r>
      <w:r w:rsidR="00D146F2" w:rsidRPr="00644209">
        <w:rPr>
          <w:spacing w:val="1"/>
        </w:rPr>
        <w:t xml:space="preserve"> </w:t>
      </w:r>
      <w:r w:rsidR="00D146F2" w:rsidRPr="00644209">
        <w:t>овладение двигательными навыками, умение ориентироваться в окружающем</w:t>
      </w:r>
      <w:r w:rsidR="00D146F2" w:rsidRPr="00644209">
        <w:rPr>
          <w:spacing w:val="-67"/>
        </w:rPr>
        <w:t xml:space="preserve"> </w:t>
      </w:r>
      <w:r w:rsidR="00D146F2" w:rsidRPr="00644209">
        <w:t>мире,</w:t>
      </w:r>
      <w:r w:rsidR="00D146F2" w:rsidRPr="00644209">
        <w:rPr>
          <w:spacing w:val="1"/>
        </w:rPr>
        <w:t xml:space="preserve"> </w:t>
      </w:r>
      <w:r w:rsidR="00D146F2" w:rsidRPr="00644209">
        <w:t>понимание</w:t>
      </w:r>
      <w:r w:rsidR="00D146F2" w:rsidRPr="00644209">
        <w:rPr>
          <w:spacing w:val="1"/>
        </w:rPr>
        <w:t xml:space="preserve"> </w:t>
      </w:r>
      <w:r w:rsidR="00D146F2" w:rsidRPr="00644209">
        <w:t>смысла</w:t>
      </w:r>
      <w:r w:rsidR="00D146F2" w:rsidRPr="00644209">
        <w:rPr>
          <w:spacing w:val="1"/>
        </w:rPr>
        <w:t xml:space="preserve"> </w:t>
      </w:r>
      <w:r w:rsidR="00D146F2" w:rsidRPr="00644209">
        <w:t>предлагаемых</w:t>
      </w:r>
      <w:r w:rsidR="00D146F2" w:rsidRPr="00644209">
        <w:rPr>
          <w:spacing w:val="1"/>
        </w:rPr>
        <w:t xml:space="preserve"> </w:t>
      </w:r>
      <w:r w:rsidR="00D146F2" w:rsidRPr="00644209">
        <w:t>заданий,</w:t>
      </w:r>
      <w:r w:rsidR="00D146F2" w:rsidRPr="00644209">
        <w:rPr>
          <w:spacing w:val="1"/>
        </w:rPr>
        <w:t xml:space="preserve"> </w:t>
      </w:r>
      <w:r w:rsidR="00D146F2" w:rsidRPr="00644209">
        <w:t>на</w:t>
      </w:r>
      <w:r w:rsidR="00D146F2" w:rsidRPr="00644209">
        <w:rPr>
          <w:spacing w:val="71"/>
        </w:rPr>
        <w:t xml:space="preserve"> </w:t>
      </w:r>
      <w:r w:rsidR="00D146F2" w:rsidRPr="00644209">
        <w:t>способность</w:t>
      </w:r>
      <w:r w:rsidR="00D146F2" w:rsidRPr="00644209">
        <w:rPr>
          <w:spacing w:val="1"/>
        </w:rPr>
        <w:t xml:space="preserve"> </w:t>
      </w:r>
      <w:r w:rsidR="00D146F2" w:rsidRPr="00644209">
        <w:t>преодолевать трудности, творчески проявлять себя.</w:t>
      </w:r>
      <w:r w:rsidR="00B73B36" w:rsidRPr="00644209">
        <w:t xml:space="preserve"> Руководитель </w:t>
      </w:r>
      <w:proofErr w:type="spellStart"/>
      <w:r w:rsidR="00B73B36" w:rsidRPr="00644209">
        <w:t>Сираева</w:t>
      </w:r>
      <w:proofErr w:type="spellEnd"/>
      <w:r w:rsidR="00B73B36" w:rsidRPr="00644209">
        <w:t xml:space="preserve"> Л.Р.;</w:t>
      </w:r>
    </w:p>
    <w:p w:rsidR="00B73B36" w:rsidRPr="00644209" w:rsidRDefault="00B73B36" w:rsidP="009E6BF7">
      <w:pPr>
        <w:ind w:right="142" w:firstLine="284"/>
        <w:jc w:val="both"/>
      </w:pPr>
      <w:r w:rsidRPr="00644209">
        <w:t xml:space="preserve">- «Обучение детей игре в шахматы» - программа  интеллектуальный кружок – руководитель </w:t>
      </w:r>
      <w:proofErr w:type="spellStart"/>
      <w:r w:rsidRPr="00644209">
        <w:t>Шайхуллина</w:t>
      </w:r>
      <w:proofErr w:type="spellEnd"/>
      <w:r w:rsidRPr="00644209">
        <w:t xml:space="preserve"> Р.Ф.;</w:t>
      </w:r>
    </w:p>
    <w:p w:rsidR="00B73B36" w:rsidRPr="00644209" w:rsidRDefault="00B73B36" w:rsidP="009E6BF7">
      <w:pPr>
        <w:ind w:right="142" w:firstLine="284"/>
        <w:jc w:val="both"/>
        <w:rPr>
          <w:lang w:val="tt-RU" w:eastAsia="ru-RU"/>
        </w:rPr>
      </w:pPr>
      <w:r w:rsidRPr="00644209">
        <w:lastRenderedPageBreak/>
        <w:t>- «</w:t>
      </w:r>
      <w:proofErr w:type="spellStart"/>
      <w:r w:rsidRPr="00644209">
        <w:t>Скорочтение</w:t>
      </w:r>
      <w:proofErr w:type="spellEnd"/>
      <w:r w:rsidRPr="00644209">
        <w:t>» - программа направлена на обучение скорому чтению – руководитель Матвеева Н.А.;</w:t>
      </w:r>
    </w:p>
    <w:p w:rsidR="009E6BF7" w:rsidRPr="00644209" w:rsidRDefault="009E6BF7" w:rsidP="009E6BF7">
      <w:pPr>
        <w:pStyle w:val="a6"/>
        <w:ind w:firstLine="426"/>
        <w:jc w:val="both"/>
      </w:pPr>
      <w:r w:rsidRPr="00644209">
        <w:t>- «ЛФК» - программа по лечебной физкультуре – руководитель Салихова А.К.;</w:t>
      </w:r>
    </w:p>
    <w:p w:rsidR="009E6BF7" w:rsidRPr="00644209" w:rsidRDefault="009E6BF7" w:rsidP="009E6BF7">
      <w:pPr>
        <w:pStyle w:val="a6"/>
        <w:ind w:firstLine="426"/>
        <w:jc w:val="both"/>
      </w:pPr>
      <w:r w:rsidRPr="00644209">
        <w:t>- «Веселая азбука» подготовка к школе – интеллектуальное развитие – руководитель Васенкова С.П.;</w:t>
      </w:r>
    </w:p>
    <w:p w:rsidR="009E6BF7" w:rsidRPr="00644209" w:rsidRDefault="009E6BF7" w:rsidP="009E6BF7">
      <w:pPr>
        <w:ind w:right="142" w:firstLine="284"/>
        <w:jc w:val="both"/>
        <w:rPr>
          <w:lang w:eastAsia="ru-RU"/>
        </w:rPr>
      </w:pPr>
      <w:r w:rsidRPr="00644209">
        <w:rPr>
          <w:b/>
          <w:bCs/>
        </w:rPr>
        <w:t xml:space="preserve">- </w:t>
      </w:r>
      <w:r w:rsidRPr="00644209">
        <w:rPr>
          <w:bCs/>
        </w:rPr>
        <w:t>«</w:t>
      </w:r>
      <w:proofErr w:type="spellStart"/>
      <w:r w:rsidRPr="00644209">
        <w:rPr>
          <w:bCs/>
        </w:rPr>
        <w:t>Развивайка</w:t>
      </w:r>
      <w:proofErr w:type="spellEnd"/>
      <w:r w:rsidRPr="00644209">
        <w:rPr>
          <w:bCs/>
        </w:rPr>
        <w:t>» подготовка к школе – социально – коммуникативное направление – руководитель Матвеева Н.А.</w:t>
      </w:r>
      <w:r w:rsidRPr="00644209">
        <w:rPr>
          <w:lang w:eastAsia="ru-RU"/>
        </w:rPr>
        <w:t>;</w:t>
      </w:r>
    </w:p>
    <w:p w:rsidR="009E6BF7" w:rsidRDefault="009E6BF7" w:rsidP="009E6BF7">
      <w:pPr>
        <w:ind w:right="142" w:firstLine="284"/>
        <w:jc w:val="both"/>
        <w:rPr>
          <w:b/>
          <w:bCs/>
          <w:color w:val="000000"/>
        </w:rPr>
      </w:pPr>
      <w:r w:rsidRPr="00BF2520">
        <w:rPr>
          <w:lang w:eastAsia="ru-RU"/>
        </w:rPr>
        <w:t xml:space="preserve">Образовательная нагрузка не превышала предельно допустимых норм, определенных СанПиН. Целесообразность этих кружковых программ состоит в том, чтобы создать каждому дошкольнику условия для наиболее полного раскрытия его индивидуальных особенностей и возможностей. Основные направления деятельности: художественно-эстетическое развитие; физическое развитие; познавательное развитие. Охват воспитанников дополнительным образованием составляет </w:t>
      </w:r>
      <w:r w:rsidR="00B73B36">
        <w:rPr>
          <w:lang w:eastAsia="ru-RU"/>
        </w:rPr>
        <w:t>70</w:t>
      </w:r>
      <w:r w:rsidRPr="00E5419D">
        <w:rPr>
          <w:lang w:eastAsia="ru-RU"/>
        </w:rPr>
        <w:t xml:space="preserve"> %.</w:t>
      </w:r>
      <w:r w:rsidRPr="00BF2520">
        <w:rPr>
          <w:b/>
          <w:bCs/>
          <w:color w:val="000000"/>
          <w:lang w:val="en-US"/>
        </w:rPr>
        <w:t> </w:t>
      </w:r>
    </w:p>
    <w:p w:rsidR="00730CF3" w:rsidRDefault="00730CF3" w:rsidP="00506311">
      <w:pPr>
        <w:jc w:val="both"/>
      </w:pPr>
    </w:p>
    <w:p w:rsidR="009E6BF7" w:rsidRPr="0042644E" w:rsidRDefault="00784BE0" w:rsidP="009E6BF7">
      <w:pPr>
        <w:contextualSpacing/>
        <w:jc w:val="center"/>
        <w:rPr>
          <w:b/>
        </w:rPr>
      </w:pPr>
      <w:r>
        <w:rPr>
          <w:b/>
        </w:rPr>
        <w:t xml:space="preserve">4. </w:t>
      </w:r>
      <w:r w:rsidR="009E6BF7" w:rsidRPr="0042644E">
        <w:rPr>
          <w:b/>
        </w:rPr>
        <w:t>Организация учебного процесса</w:t>
      </w:r>
    </w:p>
    <w:p w:rsidR="009E6BF7" w:rsidRPr="00C07CC2" w:rsidRDefault="009E6BF7" w:rsidP="009E6BF7">
      <w:pPr>
        <w:ind w:left="142" w:right="225" w:firstLine="567"/>
        <w:jc w:val="both"/>
      </w:pPr>
      <w:r w:rsidRPr="00C07CC2">
        <w:t xml:space="preserve">В основе образовательного процесса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 </w:t>
      </w:r>
    </w:p>
    <w:p w:rsidR="009E6BF7" w:rsidRPr="00702071" w:rsidRDefault="009E6BF7" w:rsidP="009E6BF7">
      <w:pPr>
        <w:ind w:firstLine="709"/>
        <w:contextualSpacing/>
        <w:jc w:val="both"/>
      </w:pPr>
      <w:r w:rsidRPr="00702071">
        <w:t>В 202</w:t>
      </w:r>
      <w:r w:rsidR="00B73B36">
        <w:t>2</w:t>
      </w:r>
      <w:r w:rsidRPr="00702071">
        <w:t xml:space="preserve"> году детский сад работал по основной общеобразовательной программе муниципального бюджетного дошкольного образовательного учреждения «Детский сад </w:t>
      </w:r>
      <w:r>
        <w:t>присмотра и оздоровления  № 24 «Буратино</w:t>
      </w:r>
      <w:r w:rsidRPr="00702071">
        <w:t xml:space="preserve">». Содержание образовательного процесса выстроено в соответствии с примерной основной общеобразовательной программой дошкольного образования «От рождения до школы» (Программой воспитания и обучения в детском саду» под редакцией Н.Е. </w:t>
      </w:r>
      <w:proofErr w:type="spellStart"/>
      <w:r w:rsidRPr="00702071">
        <w:t>Веракса</w:t>
      </w:r>
      <w:proofErr w:type="spellEnd"/>
      <w:r w:rsidRPr="00702071">
        <w:t xml:space="preserve">, М.А. Васильевой, В.В. Гербовой, Т.С. Комаровой). </w:t>
      </w:r>
    </w:p>
    <w:p w:rsidR="009E6BF7" w:rsidRPr="00702071" w:rsidRDefault="009E6BF7" w:rsidP="009E6BF7">
      <w:pPr>
        <w:ind w:firstLine="709"/>
        <w:contextualSpacing/>
        <w:jc w:val="both"/>
      </w:pPr>
      <w:r w:rsidRPr="00702071">
        <w:t>В работе использовались программы: программа «</w:t>
      </w:r>
      <w:proofErr w:type="spellStart"/>
      <w:r w:rsidRPr="00702071">
        <w:t>Балалар</w:t>
      </w:r>
      <w:proofErr w:type="spellEnd"/>
      <w:r w:rsidRPr="00702071">
        <w:t xml:space="preserve"> </w:t>
      </w:r>
      <w:proofErr w:type="spellStart"/>
      <w:r w:rsidRPr="00702071">
        <w:t>бакчасында</w:t>
      </w:r>
      <w:proofErr w:type="spellEnd"/>
      <w:r w:rsidRPr="00702071">
        <w:t xml:space="preserve"> рус </w:t>
      </w:r>
      <w:proofErr w:type="spellStart"/>
      <w:r w:rsidRPr="00702071">
        <w:t>Һә</w:t>
      </w:r>
      <w:proofErr w:type="gramStart"/>
      <w:r w:rsidRPr="00702071">
        <w:t>м</w:t>
      </w:r>
      <w:proofErr w:type="spellEnd"/>
      <w:proofErr w:type="gramEnd"/>
      <w:r w:rsidRPr="00702071">
        <w:t xml:space="preserve"> ба</w:t>
      </w:r>
      <w:r w:rsidR="007D40FC">
        <w:t xml:space="preserve">шка </w:t>
      </w:r>
      <w:proofErr w:type="spellStart"/>
      <w:r w:rsidR="007D40FC">
        <w:t>милләт</w:t>
      </w:r>
      <w:proofErr w:type="spellEnd"/>
      <w:r w:rsidR="007D40FC">
        <w:t xml:space="preserve"> </w:t>
      </w:r>
      <w:proofErr w:type="spellStart"/>
      <w:r w:rsidR="007D40FC">
        <w:t>балаларын</w:t>
      </w:r>
      <w:proofErr w:type="spellEnd"/>
      <w:r w:rsidR="007D40FC">
        <w:t xml:space="preserve"> </w:t>
      </w:r>
      <w:proofErr w:type="spellStart"/>
      <w:r w:rsidR="007D40FC">
        <w:t>татарчага</w:t>
      </w:r>
      <w:proofErr w:type="spellEnd"/>
      <w:r w:rsidR="007D40FC">
        <w:t xml:space="preserve"> </w:t>
      </w:r>
      <w:r w:rsidR="007D40FC">
        <w:rPr>
          <w:lang w:val="tt-RU"/>
        </w:rPr>
        <w:t>ө</w:t>
      </w:r>
      <w:proofErr w:type="spellStart"/>
      <w:r w:rsidRPr="00702071">
        <w:t>йрәтү</w:t>
      </w:r>
      <w:proofErr w:type="spellEnd"/>
      <w:r w:rsidRPr="00702071">
        <w:t xml:space="preserve"> </w:t>
      </w:r>
      <w:proofErr w:type="spellStart"/>
      <w:r w:rsidRPr="00702071">
        <w:t>программасы</w:t>
      </w:r>
      <w:proofErr w:type="spellEnd"/>
      <w:r w:rsidRPr="00702071">
        <w:t xml:space="preserve">»,  З.М. </w:t>
      </w:r>
      <w:proofErr w:type="spellStart"/>
      <w:r w:rsidRPr="00702071">
        <w:t>Зарипова</w:t>
      </w:r>
      <w:proofErr w:type="spellEnd"/>
      <w:r w:rsidRPr="00702071">
        <w:t xml:space="preserve">, Р.М. Алексеева и др., программа «Изучаем русский язык», С.М. </w:t>
      </w:r>
      <w:proofErr w:type="spellStart"/>
      <w:r w:rsidRPr="00702071">
        <w:t>Гаффарова</w:t>
      </w:r>
      <w:proofErr w:type="spellEnd"/>
      <w:r w:rsidRPr="00702071">
        <w:t xml:space="preserve">, Ч.Р. </w:t>
      </w:r>
      <w:proofErr w:type="spellStart"/>
      <w:r w:rsidRPr="00702071">
        <w:t>Гаффарова</w:t>
      </w:r>
      <w:proofErr w:type="spellEnd"/>
      <w:r w:rsidRPr="00702071">
        <w:t xml:space="preserve">, Г.З. </w:t>
      </w:r>
      <w:proofErr w:type="spellStart"/>
      <w:r w:rsidRPr="00702071">
        <w:t>Гарафиева</w:t>
      </w:r>
      <w:proofErr w:type="spellEnd"/>
      <w:r w:rsidRPr="00702071">
        <w:t xml:space="preserve">, региональная программа дошкольного образования,   Р.К. </w:t>
      </w:r>
      <w:proofErr w:type="spellStart"/>
      <w:r w:rsidRPr="00702071">
        <w:t>Шаехова</w:t>
      </w:r>
      <w:proofErr w:type="spellEnd"/>
      <w:r w:rsidRPr="00702071">
        <w:t>.</w:t>
      </w:r>
    </w:p>
    <w:p w:rsidR="009E6BF7" w:rsidRPr="00702071" w:rsidRDefault="009E6BF7" w:rsidP="009E6BF7">
      <w:pPr>
        <w:ind w:firstLine="709"/>
        <w:contextualSpacing/>
        <w:jc w:val="both"/>
      </w:pPr>
      <w:proofErr w:type="gramStart"/>
      <w:r w:rsidRPr="00702071">
        <w:t xml:space="preserve">В течение всего учебного года в детском саду проводилась </w:t>
      </w:r>
      <w:r>
        <w:t>инновационная    деятельность: в</w:t>
      </w:r>
      <w:r w:rsidRPr="00702071">
        <w:t>недрен в работу демонстрационный материал «Татарский язык в картинках» для детей 4-7 лет, мультимедийные дидактические игры «</w:t>
      </w:r>
      <w:proofErr w:type="spellStart"/>
      <w:r w:rsidRPr="00702071">
        <w:t>Капма</w:t>
      </w:r>
      <w:proofErr w:type="spellEnd"/>
      <w:r w:rsidRPr="00702071">
        <w:t xml:space="preserve"> – </w:t>
      </w:r>
      <w:proofErr w:type="spellStart"/>
      <w:r w:rsidRPr="00702071">
        <w:t>каршы</w:t>
      </w:r>
      <w:proofErr w:type="spellEnd"/>
      <w:r w:rsidRPr="00702071">
        <w:t>», серия дидактических игр по анимационным сюжетам и татарским мультфильмам для развития разговорной речи (УМК), сделаны презентации языковой среды групп, видеоролики «Мы разговариваем по-татарски».</w:t>
      </w:r>
      <w:proofErr w:type="gramEnd"/>
    </w:p>
    <w:p w:rsidR="009E6BF7" w:rsidRPr="006A37A3" w:rsidRDefault="009E6BF7" w:rsidP="009E6BF7">
      <w:pPr>
        <w:pStyle w:val="Default"/>
        <w:ind w:firstLine="709"/>
        <w:jc w:val="both"/>
      </w:pPr>
      <w:r w:rsidRPr="006A37A3">
        <w:t xml:space="preserve">Основу </w:t>
      </w:r>
      <w:r>
        <w:t>р</w:t>
      </w:r>
      <w:r w:rsidRPr="006A37A3">
        <w:t xml:space="preserve">ежима составляет установленный распорядок сна и бодрствования, приемов пищи, гигиенических и оздоровительных мероприятий и процедур, организованной образовательной деятельности, прогулок, совместной и самостоятельной деятельности воспитанников. </w:t>
      </w:r>
    </w:p>
    <w:p w:rsidR="009E6BF7" w:rsidRPr="006A37A3" w:rsidRDefault="009E6BF7" w:rsidP="009E6BF7">
      <w:pPr>
        <w:pStyle w:val="Default"/>
        <w:ind w:firstLine="709"/>
        <w:jc w:val="both"/>
      </w:pPr>
      <w:r w:rsidRPr="006A37A3">
        <w:t xml:space="preserve">Режим занятий воспитанников является локальным нормативным актом, регламентирующим образовательную деятельность детского сада в соответствии с общеобразовательной программой дошкольного образования. </w:t>
      </w:r>
    </w:p>
    <w:p w:rsidR="009E6BF7" w:rsidRPr="006A37A3" w:rsidRDefault="009E6BF7" w:rsidP="009E6BF7">
      <w:pPr>
        <w:ind w:firstLine="709"/>
        <w:contextualSpacing/>
        <w:jc w:val="both"/>
      </w:pPr>
      <w:r w:rsidRPr="006A37A3">
        <w:t xml:space="preserve">Режим занятий утверждается приказом заведующего детским садом. Данный </w:t>
      </w:r>
      <w:r>
        <w:t>р</w:t>
      </w:r>
      <w:r w:rsidRPr="006A37A3">
        <w:t>ежим действует до принятия нового.</w:t>
      </w:r>
    </w:p>
    <w:p w:rsidR="009E6BF7" w:rsidRDefault="009E6BF7" w:rsidP="009E6BF7">
      <w:pPr>
        <w:pStyle w:val="c4"/>
        <w:shd w:val="clear" w:color="auto" w:fill="FFFFFF"/>
        <w:spacing w:before="0" w:beforeAutospacing="0" w:after="0" w:afterAutospacing="0"/>
        <w:ind w:firstLine="709"/>
        <w:jc w:val="both"/>
      </w:pPr>
      <w:proofErr w:type="gramStart"/>
      <w:r w:rsidRPr="006A37A3">
        <w:t xml:space="preserve">Продолжительность </w:t>
      </w:r>
      <w:r>
        <w:t>организованной</w:t>
      </w:r>
      <w:r w:rsidRPr="006A37A3">
        <w:t xml:space="preserve"> образовательной деятельности для воспитанников </w:t>
      </w:r>
      <w:r w:rsidR="00B73B36">
        <w:t xml:space="preserve">от 2 до 3 лет составляет не более 10 минут, </w:t>
      </w:r>
      <w:r>
        <w:t xml:space="preserve">от </w:t>
      </w:r>
      <w:r w:rsidRPr="006A37A3">
        <w:t>3 до 4 лет составляет не более 15 минут, для воспитанников от 4 до 5 лет - не более 20 минут, для воспитанников от 5 до 6 лет - не более 25 минут, а для воспитанников от 6 до 7 лет – не более30 минут.</w:t>
      </w:r>
      <w:proofErr w:type="gramEnd"/>
      <w:r w:rsidRPr="006A37A3">
        <w:t xml:space="preserve"> Осуществляется образовательная деятельность в первую и во вторую половину дня. Допускается осуществлять образовательную деятельность на игровой площадке во время прогулки. Максимально допустимый объем образовательной нагрузки в первой половине дня в младшей и средней группах не превышает 30 и 40 минут соответственно, а в </w:t>
      </w:r>
      <w:r w:rsidRPr="006A37A3">
        <w:lastRenderedPageBreak/>
        <w:t xml:space="preserve">старшей и подготовительной -45 минут и 1,5 часа соответственно. Перерывы между периодами </w:t>
      </w:r>
      <w:r>
        <w:t xml:space="preserve">организованной </w:t>
      </w:r>
      <w:r w:rsidRPr="006A37A3">
        <w:t>образовательной деятельности составляют не менее 10 минут.</w:t>
      </w:r>
    </w:p>
    <w:p w:rsidR="00994BF4" w:rsidRDefault="00994BF4" w:rsidP="009E6BF7">
      <w:pPr>
        <w:pStyle w:val="c4"/>
        <w:shd w:val="clear" w:color="auto" w:fill="FFFFFF"/>
        <w:spacing w:before="0" w:beforeAutospacing="0" w:after="0" w:afterAutospacing="0"/>
        <w:ind w:firstLine="709"/>
        <w:jc w:val="both"/>
      </w:pPr>
    </w:p>
    <w:p w:rsidR="008B5A34" w:rsidRDefault="00784BE0" w:rsidP="00D13B25">
      <w:pPr>
        <w:ind w:right="142" w:firstLine="284"/>
        <w:jc w:val="center"/>
        <w:rPr>
          <w:lang w:eastAsia="ru-RU"/>
        </w:rPr>
      </w:pPr>
      <w:r>
        <w:rPr>
          <w:b/>
          <w:lang w:eastAsia="ru-RU"/>
        </w:rPr>
        <w:t xml:space="preserve">5. </w:t>
      </w:r>
      <w:r w:rsidR="00D13B25">
        <w:rPr>
          <w:b/>
          <w:color w:val="000000"/>
        </w:rPr>
        <w:t xml:space="preserve">Функционирование </w:t>
      </w:r>
      <w:r w:rsidR="00D13B25" w:rsidRPr="006E056E">
        <w:rPr>
          <w:b/>
          <w:color w:val="000000"/>
        </w:rPr>
        <w:t>ВСОКО</w:t>
      </w:r>
    </w:p>
    <w:p w:rsidR="008B5A34" w:rsidRPr="006E056E" w:rsidRDefault="008B5A34" w:rsidP="008B5A34">
      <w:pPr>
        <w:ind w:firstLine="284"/>
        <w:jc w:val="both"/>
        <w:rPr>
          <w:lang w:eastAsia="ru-RU"/>
        </w:rPr>
      </w:pPr>
      <w:r w:rsidRPr="006E056E">
        <w:rPr>
          <w:lang w:eastAsia="ru-RU"/>
        </w:rPr>
        <w:t>В ДОУ функционирует внутренняя система оценки качества образования,</w:t>
      </w:r>
      <w:r>
        <w:rPr>
          <w:lang w:eastAsia="ru-RU"/>
        </w:rPr>
        <w:t xml:space="preserve"> </w:t>
      </w:r>
      <w:r w:rsidRPr="006E056E">
        <w:rPr>
          <w:lang w:eastAsia="ru-RU"/>
        </w:rPr>
        <w:t>которая определяется по трем показателям соответствия требованиям федерального</w:t>
      </w:r>
      <w:r>
        <w:rPr>
          <w:lang w:eastAsia="ru-RU"/>
        </w:rPr>
        <w:t xml:space="preserve"> </w:t>
      </w:r>
      <w:r w:rsidRPr="006E056E">
        <w:rPr>
          <w:lang w:eastAsia="ru-RU"/>
        </w:rPr>
        <w:t>государственного образовательного стандарта дошкольного образования:</w:t>
      </w:r>
    </w:p>
    <w:p w:rsidR="008B5A34" w:rsidRPr="006E056E" w:rsidRDefault="008B5A34" w:rsidP="008B5A34">
      <w:pPr>
        <w:suppressAutoHyphens w:val="0"/>
        <w:autoSpaceDE w:val="0"/>
        <w:autoSpaceDN w:val="0"/>
        <w:adjustRightInd w:val="0"/>
        <w:jc w:val="both"/>
        <w:rPr>
          <w:lang w:eastAsia="ru-RU"/>
        </w:rPr>
      </w:pPr>
      <w:r w:rsidRPr="006E056E">
        <w:rPr>
          <w:lang w:eastAsia="ru-RU"/>
        </w:rPr>
        <w:t>- реализация требований, действующих нормативных правовых документов;</w:t>
      </w:r>
    </w:p>
    <w:p w:rsidR="008B5A34" w:rsidRPr="006E056E" w:rsidRDefault="008B5A34" w:rsidP="008B5A34">
      <w:pPr>
        <w:suppressAutoHyphens w:val="0"/>
        <w:autoSpaceDE w:val="0"/>
        <w:autoSpaceDN w:val="0"/>
        <w:adjustRightInd w:val="0"/>
        <w:jc w:val="both"/>
        <w:rPr>
          <w:lang w:eastAsia="ru-RU"/>
        </w:rPr>
      </w:pPr>
      <w:r w:rsidRPr="006E056E">
        <w:rPr>
          <w:lang w:eastAsia="ru-RU"/>
        </w:rPr>
        <w:t>- результаты освоения образовательных программ дошкольного образования;</w:t>
      </w:r>
    </w:p>
    <w:p w:rsidR="008B5A34" w:rsidRPr="006E056E" w:rsidRDefault="008B5A34" w:rsidP="008B5A34">
      <w:pPr>
        <w:suppressAutoHyphens w:val="0"/>
        <w:autoSpaceDE w:val="0"/>
        <w:autoSpaceDN w:val="0"/>
        <w:adjustRightInd w:val="0"/>
        <w:jc w:val="both"/>
        <w:rPr>
          <w:lang w:eastAsia="ru-RU"/>
        </w:rPr>
      </w:pPr>
      <w:r w:rsidRPr="006E056E">
        <w:rPr>
          <w:lang w:eastAsia="ru-RU"/>
        </w:rPr>
        <w:t>- соответствие условий реализации образовательных программ дошкольного</w:t>
      </w:r>
      <w:r>
        <w:rPr>
          <w:lang w:eastAsia="ru-RU"/>
        </w:rPr>
        <w:t xml:space="preserve"> </w:t>
      </w:r>
      <w:r w:rsidRPr="006E056E">
        <w:rPr>
          <w:lang w:eastAsia="ru-RU"/>
        </w:rPr>
        <w:t>образования.</w:t>
      </w:r>
    </w:p>
    <w:p w:rsidR="008B5A34" w:rsidRPr="006E056E" w:rsidRDefault="008B5A34" w:rsidP="008B5A34">
      <w:pPr>
        <w:suppressAutoHyphens w:val="0"/>
        <w:autoSpaceDE w:val="0"/>
        <w:autoSpaceDN w:val="0"/>
        <w:adjustRightInd w:val="0"/>
        <w:ind w:firstLine="709"/>
        <w:jc w:val="both"/>
        <w:rPr>
          <w:lang w:eastAsia="ru-RU"/>
        </w:rPr>
      </w:pPr>
      <w:r w:rsidRPr="006E056E">
        <w:rPr>
          <w:lang w:eastAsia="ru-RU"/>
        </w:rPr>
        <w:t>Внутренняя система оценки качества предоставляемых услуг осуществляется в</w:t>
      </w:r>
      <w:r>
        <w:rPr>
          <w:lang w:eastAsia="ru-RU"/>
        </w:rPr>
        <w:t xml:space="preserve"> </w:t>
      </w:r>
      <w:r w:rsidRPr="006E056E">
        <w:rPr>
          <w:lang w:eastAsia="ru-RU"/>
        </w:rPr>
        <w:t>целях непрерывного системного анализа и оценки состояния и перспектив условий</w:t>
      </w:r>
      <w:r>
        <w:rPr>
          <w:lang w:eastAsia="ru-RU"/>
        </w:rPr>
        <w:t xml:space="preserve"> </w:t>
      </w:r>
      <w:r w:rsidRPr="006E056E">
        <w:rPr>
          <w:lang w:eastAsia="ru-RU"/>
        </w:rPr>
        <w:t xml:space="preserve">реализации ООП ДОУ в соответствии с требованиями ФГОС </w:t>
      </w:r>
      <w:proofErr w:type="gramStart"/>
      <w:r w:rsidRPr="006E056E">
        <w:rPr>
          <w:lang w:eastAsia="ru-RU"/>
        </w:rPr>
        <w:t>ДО</w:t>
      </w:r>
      <w:proofErr w:type="gramEnd"/>
      <w:r w:rsidRPr="006E056E">
        <w:rPr>
          <w:lang w:eastAsia="ru-RU"/>
        </w:rPr>
        <w:t>.</w:t>
      </w:r>
      <w:r w:rsidRPr="008B5A34">
        <w:rPr>
          <w:lang w:eastAsia="ru-RU"/>
        </w:rPr>
        <w:t xml:space="preserve"> </w:t>
      </w:r>
      <w:r w:rsidRPr="006E056E">
        <w:rPr>
          <w:lang w:eastAsia="ru-RU"/>
        </w:rPr>
        <w:t>В учреждении выстроена четкая система методического контроля и анализа</w:t>
      </w:r>
      <w:r>
        <w:rPr>
          <w:lang w:eastAsia="ru-RU"/>
        </w:rPr>
        <w:t xml:space="preserve"> </w:t>
      </w:r>
      <w:r w:rsidRPr="006E056E">
        <w:rPr>
          <w:lang w:eastAsia="ru-RU"/>
        </w:rPr>
        <w:t>результативности воспитательно-образовательного процесса по всем направлениям</w:t>
      </w:r>
      <w:r>
        <w:rPr>
          <w:lang w:eastAsia="ru-RU"/>
        </w:rPr>
        <w:t xml:space="preserve"> </w:t>
      </w:r>
      <w:r w:rsidRPr="006E056E">
        <w:rPr>
          <w:lang w:eastAsia="ru-RU"/>
        </w:rPr>
        <w:t xml:space="preserve">развития дошкольника </w:t>
      </w:r>
      <w:r>
        <w:rPr>
          <w:lang w:eastAsia="ru-RU"/>
        </w:rPr>
        <w:t>и функционирования ДОУ в целом.</w:t>
      </w:r>
    </w:p>
    <w:p w:rsidR="008B5A34" w:rsidRDefault="008B5A34" w:rsidP="008B5A34">
      <w:pPr>
        <w:ind w:firstLine="540"/>
        <w:jc w:val="both"/>
        <w:rPr>
          <w:lang w:eastAsia="ru-RU"/>
        </w:rPr>
      </w:pPr>
      <w:r w:rsidRPr="00787000">
        <w:rPr>
          <w:lang w:eastAsia="ru-RU"/>
        </w:rPr>
        <w:t>С детьми систематически проводилась организованная образовательная деятельность в соответствии с основной общеобразовательной программой, реализуемой в ДОУ, и утвержденным расписанием образовательной деятельности. Поставленные задачи педагоги достигали в процессе осуществления разнообразных видов детской деятельности: игровой, коммуникативной, трудовой, познавательно-исследовательской, продуктивной, музыкально-художественной и чтения. Все эти виды деятельности представляют основные направления развития детей: физическое, познавательное, речевое, художественно-эстетическое, социально-коммуникативное. Педагоги групп решали образовательные задачи в совместной и самостоятельной деятельности воспитанников не только в рамках занятий, но и в ходе режимных моментов. В течени</w:t>
      </w:r>
      <w:proofErr w:type="gramStart"/>
      <w:r w:rsidRPr="00787000">
        <w:rPr>
          <w:lang w:eastAsia="ru-RU"/>
        </w:rPr>
        <w:t>и</w:t>
      </w:r>
      <w:proofErr w:type="gramEnd"/>
      <w:r w:rsidRPr="00787000">
        <w:rPr>
          <w:lang w:eastAsia="ru-RU"/>
        </w:rPr>
        <w:t xml:space="preserve">  учебного года были организованы и проведены коллективные открытые просмотры занятий, которые посещали родители и воспитатели. Занятия проводились методически грамотно, в соответствии требованиям ФГОС </w:t>
      </w:r>
      <w:proofErr w:type="gramStart"/>
      <w:r w:rsidRPr="00787000">
        <w:rPr>
          <w:lang w:eastAsia="ru-RU"/>
        </w:rPr>
        <w:t>ДО</w:t>
      </w:r>
      <w:proofErr w:type="gramEnd"/>
      <w:r w:rsidRPr="00787000">
        <w:rPr>
          <w:lang w:eastAsia="ru-RU"/>
        </w:rPr>
        <w:t>. Педагоги используют различные формы, методы и игровые приемы организации детей во время занятий. В течение занятий удовлетворялась двигательная активность детей (</w:t>
      </w:r>
      <w:proofErr w:type="spellStart"/>
      <w:r w:rsidRPr="00787000">
        <w:rPr>
          <w:lang w:eastAsia="ru-RU"/>
        </w:rPr>
        <w:t>физминутки</w:t>
      </w:r>
      <w:proofErr w:type="spellEnd"/>
      <w:r w:rsidRPr="00787000">
        <w:rPr>
          <w:lang w:eastAsia="ru-RU"/>
        </w:rPr>
        <w:t xml:space="preserve">), велся </w:t>
      </w:r>
      <w:proofErr w:type="gramStart"/>
      <w:r w:rsidRPr="00787000">
        <w:rPr>
          <w:lang w:eastAsia="ru-RU"/>
        </w:rPr>
        <w:t>контроль за</w:t>
      </w:r>
      <w:proofErr w:type="gramEnd"/>
      <w:r w:rsidRPr="00787000">
        <w:rPr>
          <w:lang w:eastAsia="ru-RU"/>
        </w:rPr>
        <w:t xml:space="preserve"> правильной осанкой детей во время работы за столами.</w:t>
      </w:r>
    </w:p>
    <w:p w:rsidR="008B5A34" w:rsidRPr="006E056E" w:rsidRDefault="008B5A34" w:rsidP="008B5A34">
      <w:pPr>
        <w:suppressAutoHyphens w:val="0"/>
        <w:autoSpaceDE w:val="0"/>
        <w:autoSpaceDN w:val="0"/>
        <w:adjustRightInd w:val="0"/>
        <w:ind w:firstLine="709"/>
        <w:jc w:val="both"/>
        <w:rPr>
          <w:lang w:eastAsia="ru-RU"/>
        </w:rPr>
      </w:pPr>
      <w:r w:rsidRPr="006E056E">
        <w:rPr>
          <w:lang w:eastAsia="ru-RU"/>
        </w:rPr>
        <w:t>С целью повышения эффективности образовательной деятельности применяем</w:t>
      </w:r>
      <w:r>
        <w:rPr>
          <w:lang w:eastAsia="ru-RU"/>
        </w:rPr>
        <w:t xml:space="preserve"> </w:t>
      </w:r>
      <w:r w:rsidRPr="006E056E">
        <w:rPr>
          <w:lang w:eastAsia="ru-RU"/>
        </w:rPr>
        <w:t>педагогический мониторинг, который даёт качественную и своевременную</w:t>
      </w:r>
      <w:r>
        <w:rPr>
          <w:lang w:eastAsia="ru-RU"/>
        </w:rPr>
        <w:t xml:space="preserve"> </w:t>
      </w:r>
      <w:r w:rsidRPr="006E056E">
        <w:rPr>
          <w:lang w:eastAsia="ru-RU"/>
        </w:rPr>
        <w:t>информацию, необходимую для принятия управленческих решений.</w:t>
      </w:r>
    </w:p>
    <w:p w:rsidR="008B5A34" w:rsidRPr="00787000" w:rsidRDefault="008B5A34" w:rsidP="008B5A34">
      <w:pPr>
        <w:suppressAutoHyphens w:val="0"/>
        <w:ind w:firstLine="540"/>
        <w:jc w:val="both"/>
        <w:rPr>
          <w:lang w:eastAsia="ru-RU"/>
        </w:rPr>
      </w:pPr>
      <w:proofErr w:type="gramStart"/>
      <w:r w:rsidRPr="00787000">
        <w:rPr>
          <w:lang w:eastAsia="ru-RU"/>
        </w:rPr>
        <w:t xml:space="preserve">В целях определения степени устойчивости знаний воспитанников по образовательным областям, выявления причин низкого уровня полученных знаний; разработки технологий достижения высоких результатов усвоения детьми программного материала; коррекции форм, способов и методов обучения воспитанников; повышения эффективности использования педагогических технологий; устранения выявленных пробелов в декабре и апреле организуется мониторинг образовательных областей по программе «От рождения до школы» под редакцией </w:t>
      </w:r>
      <w:proofErr w:type="spellStart"/>
      <w:r w:rsidRPr="00787000">
        <w:rPr>
          <w:lang w:eastAsia="ru-RU"/>
        </w:rPr>
        <w:t>Н.Е.Вераксы</w:t>
      </w:r>
      <w:proofErr w:type="spellEnd"/>
      <w:r w:rsidRPr="00787000">
        <w:rPr>
          <w:lang w:eastAsia="ru-RU"/>
        </w:rPr>
        <w:t>.</w:t>
      </w:r>
      <w:proofErr w:type="gramEnd"/>
    </w:p>
    <w:p w:rsidR="008B5A34" w:rsidRPr="00BF2520" w:rsidRDefault="008B5A34" w:rsidP="008B5A34">
      <w:pPr>
        <w:ind w:right="142" w:firstLine="284"/>
        <w:jc w:val="both"/>
        <w:rPr>
          <w:lang w:eastAsia="ru-RU"/>
        </w:rPr>
      </w:pPr>
      <w:r w:rsidRPr="00BF2520">
        <w:rPr>
          <w:lang w:eastAsia="ru-RU"/>
        </w:rPr>
        <w:t>Формы проведения диагностики:</w:t>
      </w:r>
    </w:p>
    <w:p w:rsidR="008B5A34" w:rsidRPr="00BF2520" w:rsidRDefault="008B5A34" w:rsidP="008B5A34">
      <w:pPr>
        <w:ind w:right="142" w:firstLine="284"/>
        <w:jc w:val="both"/>
        <w:rPr>
          <w:lang w:eastAsia="ru-RU"/>
        </w:rPr>
      </w:pPr>
      <w:r w:rsidRPr="00BF2520">
        <w:rPr>
          <w:lang w:eastAsia="ru-RU"/>
        </w:rPr>
        <w:t>•</w:t>
      </w:r>
      <w:r w:rsidRPr="00BF2520">
        <w:rPr>
          <w:lang w:eastAsia="ru-RU"/>
        </w:rPr>
        <w:tab/>
        <w:t>диагностические занятия (по каждому разделу программы);</w:t>
      </w:r>
    </w:p>
    <w:p w:rsidR="008B5A34" w:rsidRPr="00BF2520" w:rsidRDefault="008B5A34" w:rsidP="008B5A34">
      <w:pPr>
        <w:ind w:right="142" w:firstLine="284"/>
        <w:jc w:val="both"/>
        <w:rPr>
          <w:lang w:eastAsia="ru-RU"/>
        </w:rPr>
      </w:pPr>
      <w:r w:rsidRPr="00BF2520">
        <w:rPr>
          <w:lang w:eastAsia="ru-RU"/>
        </w:rPr>
        <w:t>•</w:t>
      </w:r>
      <w:r w:rsidRPr="00BF2520">
        <w:rPr>
          <w:lang w:eastAsia="ru-RU"/>
        </w:rPr>
        <w:tab/>
        <w:t>диагностические срезы;</w:t>
      </w:r>
    </w:p>
    <w:p w:rsidR="008B5A34" w:rsidRPr="00BF2520" w:rsidRDefault="008B5A34" w:rsidP="008B5A34">
      <w:pPr>
        <w:ind w:right="142" w:firstLine="284"/>
        <w:jc w:val="both"/>
        <w:rPr>
          <w:lang w:eastAsia="ru-RU"/>
        </w:rPr>
      </w:pPr>
      <w:r w:rsidRPr="00BF2520">
        <w:rPr>
          <w:lang w:eastAsia="ru-RU"/>
        </w:rPr>
        <w:t>•</w:t>
      </w:r>
      <w:r w:rsidRPr="00BF2520">
        <w:rPr>
          <w:lang w:eastAsia="ru-RU"/>
        </w:rPr>
        <w:tab/>
        <w:t>наблюдения, итоговые занятия.</w:t>
      </w:r>
    </w:p>
    <w:p w:rsidR="004E7C69" w:rsidRDefault="008B5A34" w:rsidP="008B5A34">
      <w:pPr>
        <w:ind w:right="142" w:firstLine="284"/>
        <w:jc w:val="both"/>
        <w:rPr>
          <w:lang w:eastAsia="ru-RU"/>
        </w:rPr>
      </w:pPr>
      <w:r w:rsidRPr="00BF2520">
        <w:rPr>
          <w:lang w:eastAsia="ru-RU"/>
        </w:rPr>
        <w:t xml:space="preserve">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группе. Карты включают анализ уровня развития воспитанников в рамках целевых ориентиров дошкольного образования и качества освоения образовательных областей. </w:t>
      </w:r>
      <w:r w:rsidR="00787000" w:rsidRPr="00787000">
        <w:rPr>
          <w:lang w:eastAsia="ru-RU"/>
        </w:rPr>
        <w:t xml:space="preserve"> </w:t>
      </w:r>
    </w:p>
    <w:p w:rsidR="00787000" w:rsidRPr="008B5A34" w:rsidRDefault="00787000" w:rsidP="008B5A34">
      <w:pPr>
        <w:suppressAutoHyphens w:val="0"/>
        <w:autoSpaceDE w:val="0"/>
        <w:autoSpaceDN w:val="0"/>
        <w:adjustRightInd w:val="0"/>
        <w:ind w:firstLine="709"/>
        <w:jc w:val="both"/>
        <w:rPr>
          <w:lang w:eastAsia="ru-RU"/>
        </w:rPr>
      </w:pPr>
      <w:r w:rsidRPr="00610062">
        <w:t xml:space="preserve">В системе работы по освоению программного материала осуществляется контроль со стороны старшего воспитателя: наблюдение за ходом диагностики; анализ полученных </w:t>
      </w:r>
      <w:r w:rsidRPr="00610062">
        <w:lastRenderedPageBreak/>
        <w:t xml:space="preserve">результатов; проверка документации в группах (сводные таблицы, аналитические справки, планирование коррекционно-развивающей работы). </w:t>
      </w:r>
      <w:r w:rsidR="008B5A34" w:rsidRPr="006E056E">
        <w:rPr>
          <w:lang w:eastAsia="ru-RU"/>
        </w:rPr>
        <w:t>По итогам всех мониторингов, подводился анализ с рекомендациями для</w:t>
      </w:r>
      <w:r w:rsidR="008B5A34">
        <w:rPr>
          <w:lang w:eastAsia="ru-RU"/>
        </w:rPr>
        <w:t xml:space="preserve"> </w:t>
      </w:r>
      <w:r w:rsidR="008B5A34" w:rsidRPr="006E056E">
        <w:rPr>
          <w:lang w:eastAsia="ru-RU"/>
        </w:rPr>
        <w:t>сотрудников.</w:t>
      </w:r>
      <w:r w:rsidR="008B5A34">
        <w:rPr>
          <w:lang w:eastAsia="ru-RU"/>
        </w:rPr>
        <w:t xml:space="preserve"> </w:t>
      </w:r>
      <w:r w:rsidRPr="00610062">
        <w:t>Анализ полученных результатов озвучивается на медико-педагогическом совете ДОУ (младшие группы) и на ПМПК ДОУ (средние – подготовительные группы).</w:t>
      </w:r>
      <w:r w:rsidR="008B5A34" w:rsidRPr="008B5A34">
        <w:rPr>
          <w:lang w:eastAsia="ru-RU"/>
        </w:rPr>
        <w:t xml:space="preserve"> </w:t>
      </w:r>
    </w:p>
    <w:p w:rsidR="00836CBA" w:rsidRPr="00836CBA" w:rsidRDefault="00836CBA" w:rsidP="00467AE1">
      <w:pPr>
        <w:suppressAutoHyphens w:val="0"/>
        <w:ind w:firstLine="284"/>
        <w:jc w:val="both"/>
        <w:rPr>
          <w:lang w:eastAsia="ru-RU"/>
        </w:rPr>
      </w:pPr>
      <w:r w:rsidRPr="00836CBA">
        <w:rPr>
          <w:lang w:eastAsia="ru-RU"/>
        </w:rPr>
        <w:t>Мониторинг качества обр</w:t>
      </w:r>
      <w:r w:rsidR="00467AE1" w:rsidRPr="00467AE1">
        <w:rPr>
          <w:lang w:eastAsia="ru-RU"/>
        </w:rPr>
        <w:t>азовательной деятельности в 2021</w:t>
      </w:r>
      <w:r w:rsidRPr="00836CBA">
        <w:rPr>
          <w:lang w:eastAsia="ru-RU"/>
        </w:rPr>
        <w:t>году показал хорошую</w:t>
      </w:r>
      <w:r w:rsidR="00467AE1" w:rsidRPr="00467AE1">
        <w:rPr>
          <w:lang w:eastAsia="ru-RU"/>
        </w:rPr>
        <w:t xml:space="preserve"> </w:t>
      </w:r>
      <w:r w:rsidRPr="00836CBA">
        <w:rPr>
          <w:lang w:eastAsia="ru-RU"/>
        </w:rPr>
        <w:t>работу педагогического коллектива.</w:t>
      </w:r>
    </w:p>
    <w:p w:rsidR="00836CBA" w:rsidRPr="00836CBA" w:rsidRDefault="00334BBE" w:rsidP="00334BBE">
      <w:pPr>
        <w:suppressAutoHyphens w:val="0"/>
        <w:ind w:firstLine="426"/>
        <w:jc w:val="both"/>
        <w:rPr>
          <w:lang w:eastAsia="ru-RU"/>
        </w:rPr>
      </w:pPr>
      <w:r w:rsidRPr="00334BBE">
        <w:rPr>
          <w:lang w:eastAsia="ru-RU"/>
        </w:rPr>
        <w:t xml:space="preserve">Качественные показатели являются базовыми условиями для повышения качества предоставляемых образовательных услуг в ДОУ, для достижения положительных результатов участия в конкурсах различного направления. </w:t>
      </w:r>
      <w:r w:rsidR="00836CBA" w:rsidRPr="00836CBA">
        <w:rPr>
          <w:lang w:eastAsia="ru-RU"/>
        </w:rPr>
        <w:t xml:space="preserve">В течение года педагоги и воспитанники </w:t>
      </w:r>
      <w:r w:rsidR="00467AE1" w:rsidRPr="00467AE1">
        <w:rPr>
          <w:lang w:eastAsia="ru-RU"/>
        </w:rPr>
        <w:t xml:space="preserve">ДОУ </w:t>
      </w:r>
      <w:r w:rsidR="00836CBA" w:rsidRPr="00836CBA">
        <w:rPr>
          <w:lang w:eastAsia="ru-RU"/>
        </w:rPr>
        <w:t>успеш</w:t>
      </w:r>
      <w:r w:rsidR="00467AE1" w:rsidRPr="00467AE1">
        <w:rPr>
          <w:lang w:eastAsia="ru-RU"/>
        </w:rPr>
        <w:t xml:space="preserve">но </w:t>
      </w:r>
      <w:r w:rsidR="00836CBA" w:rsidRPr="00836CBA">
        <w:rPr>
          <w:lang w:eastAsia="ru-RU"/>
        </w:rPr>
        <w:t>участвовали в конкурсах и мероприятиях различного уровня</w:t>
      </w:r>
      <w:r w:rsidR="00467AE1" w:rsidRPr="00467AE1">
        <w:rPr>
          <w:lang w:eastAsia="ru-RU"/>
        </w:rPr>
        <w:t>.</w:t>
      </w:r>
      <w:r w:rsidR="00836CBA" w:rsidRPr="00836CBA">
        <w:rPr>
          <w:lang w:eastAsia="ru-RU"/>
        </w:rPr>
        <w:t xml:space="preserve"> </w:t>
      </w:r>
    </w:p>
    <w:p w:rsidR="005348A1" w:rsidRPr="005348A1" w:rsidRDefault="005348A1" w:rsidP="005348A1">
      <w:pPr>
        <w:suppressAutoHyphens w:val="0"/>
        <w:jc w:val="both"/>
        <w:rPr>
          <w:b/>
          <w:lang w:eastAsia="ru-RU"/>
        </w:rPr>
      </w:pPr>
      <w:r w:rsidRPr="005348A1">
        <w:rPr>
          <w:b/>
          <w:lang w:eastAsia="ru-RU"/>
        </w:rPr>
        <w:t>Всероссийский уровень:</w:t>
      </w:r>
    </w:p>
    <w:p w:rsidR="005348A1" w:rsidRPr="005348A1" w:rsidRDefault="005348A1" w:rsidP="005348A1">
      <w:pPr>
        <w:suppressAutoHyphens w:val="0"/>
        <w:jc w:val="both"/>
        <w:rPr>
          <w:lang w:val="tt-RU" w:eastAsia="ru-RU"/>
        </w:rPr>
      </w:pPr>
      <w:r w:rsidRPr="005348A1">
        <w:rPr>
          <w:lang w:val="tt-RU" w:eastAsia="ru-RU"/>
        </w:rPr>
        <w:t xml:space="preserve">Диплом 1 степени Образовательный центр </w:t>
      </w:r>
      <w:r w:rsidRPr="005348A1">
        <w:rPr>
          <w:lang w:eastAsia="ru-RU"/>
        </w:rPr>
        <w:t>«</w:t>
      </w:r>
      <w:r w:rsidRPr="005348A1">
        <w:rPr>
          <w:lang w:val="tt-RU" w:eastAsia="ru-RU"/>
        </w:rPr>
        <w:t>Магариф</w:t>
      </w:r>
      <w:r w:rsidRPr="005348A1">
        <w:rPr>
          <w:lang w:eastAsia="ru-RU"/>
        </w:rPr>
        <w:t>»</w:t>
      </w:r>
      <w:r w:rsidRPr="005348A1">
        <w:rPr>
          <w:lang w:val="tt-RU" w:eastAsia="ru-RU"/>
        </w:rPr>
        <w:t xml:space="preserve"> Всероссийский конкурс конспектов занятий, уроков </w:t>
      </w:r>
      <w:r w:rsidRPr="005348A1">
        <w:rPr>
          <w:lang w:eastAsia="ru-RU"/>
        </w:rPr>
        <w:t>«</w:t>
      </w:r>
      <w:r w:rsidRPr="005348A1">
        <w:rPr>
          <w:lang w:val="tt-RU" w:eastAsia="ru-RU"/>
        </w:rPr>
        <w:t>Педагогика</w:t>
      </w:r>
      <w:r w:rsidRPr="005348A1">
        <w:rPr>
          <w:lang w:eastAsia="ru-RU"/>
        </w:rPr>
        <w:t xml:space="preserve"> </w:t>
      </w:r>
      <w:r w:rsidRPr="005348A1">
        <w:rPr>
          <w:lang w:val="en-US" w:eastAsia="ru-RU"/>
        </w:rPr>
        <w:t>XXI</w:t>
      </w:r>
      <w:r w:rsidRPr="005348A1">
        <w:rPr>
          <w:lang w:val="tt-RU" w:eastAsia="ru-RU"/>
        </w:rPr>
        <w:t xml:space="preserve"> века</w:t>
      </w:r>
      <w:r w:rsidRPr="005348A1">
        <w:rPr>
          <w:lang w:eastAsia="ru-RU"/>
        </w:rPr>
        <w:t xml:space="preserve">» - </w:t>
      </w:r>
      <w:proofErr w:type="spellStart"/>
      <w:r w:rsidRPr="005348A1">
        <w:rPr>
          <w:lang w:eastAsia="ru-RU"/>
        </w:rPr>
        <w:t>Никифрова</w:t>
      </w:r>
      <w:proofErr w:type="spellEnd"/>
      <w:r w:rsidRPr="005348A1">
        <w:rPr>
          <w:lang w:eastAsia="ru-RU"/>
        </w:rPr>
        <w:t xml:space="preserve"> Е.М., </w:t>
      </w:r>
      <w:proofErr w:type="spellStart"/>
      <w:r w:rsidRPr="005348A1">
        <w:rPr>
          <w:lang w:eastAsia="ru-RU"/>
        </w:rPr>
        <w:t>Халиуллина</w:t>
      </w:r>
      <w:proofErr w:type="spellEnd"/>
      <w:r w:rsidRPr="005348A1">
        <w:rPr>
          <w:lang w:eastAsia="ru-RU"/>
        </w:rPr>
        <w:t xml:space="preserve"> Л.Н.;</w:t>
      </w:r>
    </w:p>
    <w:p w:rsidR="005348A1" w:rsidRPr="005348A1" w:rsidRDefault="005348A1" w:rsidP="005348A1">
      <w:pPr>
        <w:suppressAutoHyphens w:val="0"/>
        <w:jc w:val="both"/>
        <w:rPr>
          <w:lang w:val="tt-RU" w:eastAsia="ru-RU"/>
        </w:rPr>
      </w:pPr>
      <w:r w:rsidRPr="005348A1">
        <w:rPr>
          <w:lang w:val="tt-RU" w:eastAsia="ru-RU"/>
        </w:rPr>
        <w:t xml:space="preserve">Диплом 1 степени Образовательный центр </w:t>
      </w:r>
      <w:r w:rsidRPr="005348A1">
        <w:rPr>
          <w:lang w:eastAsia="ru-RU"/>
        </w:rPr>
        <w:t>«</w:t>
      </w:r>
      <w:r w:rsidRPr="005348A1">
        <w:rPr>
          <w:lang w:val="tt-RU" w:eastAsia="ru-RU"/>
        </w:rPr>
        <w:t>Магариф</w:t>
      </w:r>
      <w:r w:rsidRPr="005348A1">
        <w:rPr>
          <w:lang w:eastAsia="ru-RU"/>
        </w:rPr>
        <w:t>»</w:t>
      </w:r>
      <w:r w:rsidRPr="005348A1">
        <w:rPr>
          <w:lang w:val="tt-RU" w:eastAsia="ru-RU"/>
        </w:rPr>
        <w:t xml:space="preserve"> Всероссийском фестивале творческих и исследовательских проектов школьников и воспитанников ДОУ </w:t>
      </w:r>
      <w:r w:rsidRPr="005348A1">
        <w:rPr>
          <w:lang w:eastAsia="ru-RU"/>
        </w:rPr>
        <w:t>«</w:t>
      </w:r>
      <w:r w:rsidRPr="005348A1">
        <w:rPr>
          <w:lang w:val="tt-RU" w:eastAsia="ru-RU"/>
        </w:rPr>
        <w:t>Интелект и творчество</w:t>
      </w:r>
      <w:r w:rsidRPr="005348A1">
        <w:rPr>
          <w:lang w:eastAsia="ru-RU"/>
        </w:rPr>
        <w:t>»</w:t>
      </w:r>
      <w:r w:rsidRPr="005348A1">
        <w:rPr>
          <w:lang w:val="tt-RU" w:eastAsia="ru-RU"/>
        </w:rPr>
        <w:t xml:space="preserve"> – Березин Родион;</w:t>
      </w:r>
    </w:p>
    <w:p w:rsidR="005348A1" w:rsidRPr="005348A1" w:rsidRDefault="005348A1" w:rsidP="005348A1">
      <w:pPr>
        <w:suppressAutoHyphens w:val="0"/>
        <w:jc w:val="both"/>
        <w:rPr>
          <w:lang w:val="tt-RU" w:eastAsia="ru-RU"/>
        </w:rPr>
      </w:pPr>
      <w:r w:rsidRPr="005348A1">
        <w:rPr>
          <w:lang w:val="tt-RU" w:eastAsia="ru-RU"/>
        </w:rPr>
        <w:t xml:space="preserve">Диплом победитель 2 место Всероссийского конкурса </w:t>
      </w:r>
      <w:r w:rsidRPr="005348A1">
        <w:rPr>
          <w:lang w:eastAsia="ru-RU"/>
        </w:rPr>
        <w:t>«</w:t>
      </w:r>
      <w:r w:rsidRPr="005348A1">
        <w:rPr>
          <w:lang w:val="tt-RU" w:eastAsia="ru-RU"/>
        </w:rPr>
        <w:t>Успех</w:t>
      </w:r>
      <w:r w:rsidRPr="005348A1">
        <w:rPr>
          <w:lang w:eastAsia="ru-RU"/>
        </w:rPr>
        <w:t>»</w:t>
      </w:r>
      <w:r w:rsidRPr="005348A1">
        <w:rPr>
          <w:lang w:val="tt-RU" w:eastAsia="ru-RU"/>
        </w:rPr>
        <w:t xml:space="preserve"> Номинация: </w:t>
      </w:r>
      <w:r w:rsidRPr="005348A1">
        <w:rPr>
          <w:lang w:eastAsia="ru-RU"/>
        </w:rPr>
        <w:t>«</w:t>
      </w:r>
      <w:r w:rsidRPr="005348A1">
        <w:rPr>
          <w:lang w:val="tt-RU" w:eastAsia="ru-RU"/>
        </w:rPr>
        <w:t>Яркие осенние наряды!</w:t>
      </w:r>
      <w:r w:rsidRPr="005348A1">
        <w:rPr>
          <w:lang w:eastAsia="ru-RU"/>
        </w:rPr>
        <w:t>»</w:t>
      </w:r>
      <w:r w:rsidRPr="005348A1">
        <w:rPr>
          <w:lang w:val="tt-RU" w:eastAsia="ru-RU"/>
        </w:rPr>
        <w:t xml:space="preserve"> – Галимова Лия Айдаровна;</w:t>
      </w:r>
    </w:p>
    <w:p w:rsidR="005348A1" w:rsidRPr="005348A1" w:rsidRDefault="005348A1" w:rsidP="005348A1">
      <w:pPr>
        <w:suppressAutoHyphens w:val="0"/>
        <w:jc w:val="both"/>
        <w:rPr>
          <w:lang w:val="tt-RU" w:eastAsia="ru-RU"/>
        </w:rPr>
      </w:pPr>
      <w:r w:rsidRPr="005348A1">
        <w:rPr>
          <w:lang w:val="tt-RU" w:eastAsia="ru-RU"/>
        </w:rPr>
        <w:t xml:space="preserve">Диплом Всероссийского конкурса </w:t>
      </w:r>
      <w:r w:rsidRPr="005348A1">
        <w:rPr>
          <w:lang w:eastAsia="ru-RU"/>
        </w:rPr>
        <w:t>«</w:t>
      </w:r>
      <w:r w:rsidRPr="005348A1">
        <w:rPr>
          <w:lang w:val="tt-RU" w:eastAsia="ru-RU"/>
        </w:rPr>
        <w:t>Успех</w:t>
      </w:r>
      <w:r w:rsidRPr="005348A1">
        <w:rPr>
          <w:lang w:eastAsia="ru-RU"/>
        </w:rPr>
        <w:t>»</w:t>
      </w:r>
      <w:r w:rsidRPr="005348A1">
        <w:rPr>
          <w:lang w:val="tt-RU" w:eastAsia="ru-RU"/>
        </w:rPr>
        <w:t xml:space="preserve"> Номинация: </w:t>
      </w:r>
      <w:r w:rsidRPr="005348A1">
        <w:rPr>
          <w:lang w:eastAsia="ru-RU"/>
        </w:rPr>
        <w:t>«</w:t>
      </w:r>
      <w:r w:rsidRPr="005348A1">
        <w:rPr>
          <w:lang w:val="tt-RU" w:eastAsia="ru-RU"/>
        </w:rPr>
        <w:t>Осень чудом одарила!</w:t>
      </w:r>
      <w:r w:rsidRPr="005348A1">
        <w:rPr>
          <w:lang w:eastAsia="ru-RU"/>
        </w:rPr>
        <w:t>»</w:t>
      </w:r>
      <w:r w:rsidRPr="005348A1">
        <w:rPr>
          <w:lang w:val="tt-RU" w:eastAsia="ru-RU"/>
        </w:rPr>
        <w:t xml:space="preserve"> – Гиниятуллин Амир Ильдарович;</w:t>
      </w:r>
    </w:p>
    <w:p w:rsidR="005348A1" w:rsidRPr="005348A1" w:rsidRDefault="005348A1" w:rsidP="005348A1">
      <w:pPr>
        <w:suppressAutoHyphens w:val="0"/>
        <w:jc w:val="both"/>
        <w:rPr>
          <w:lang w:val="tt-RU" w:eastAsia="ru-RU"/>
        </w:rPr>
      </w:pPr>
      <w:r w:rsidRPr="005348A1">
        <w:rPr>
          <w:lang w:val="tt-RU" w:eastAsia="ru-RU"/>
        </w:rPr>
        <w:t xml:space="preserve">Диплом Всероссийского конкурса </w:t>
      </w:r>
      <w:r w:rsidRPr="005348A1">
        <w:rPr>
          <w:lang w:eastAsia="ru-RU"/>
        </w:rPr>
        <w:t>«</w:t>
      </w:r>
      <w:r w:rsidRPr="005348A1">
        <w:rPr>
          <w:lang w:val="tt-RU" w:eastAsia="ru-RU"/>
        </w:rPr>
        <w:t>Успех</w:t>
      </w:r>
      <w:r w:rsidRPr="005348A1">
        <w:rPr>
          <w:lang w:eastAsia="ru-RU"/>
        </w:rPr>
        <w:t>»</w:t>
      </w:r>
      <w:r w:rsidRPr="005348A1">
        <w:rPr>
          <w:lang w:val="tt-RU" w:eastAsia="ru-RU"/>
        </w:rPr>
        <w:t xml:space="preserve"> Номинация: </w:t>
      </w:r>
      <w:r w:rsidRPr="005348A1">
        <w:rPr>
          <w:lang w:eastAsia="ru-RU"/>
        </w:rPr>
        <w:t>«</w:t>
      </w:r>
      <w:r w:rsidRPr="005348A1">
        <w:rPr>
          <w:lang w:val="tt-RU" w:eastAsia="ru-RU"/>
        </w:rPr>
        <w:t>Подарки лета!</w:t>
      </w:r>
      <w:r w:rsidRPr="005348A1">
        <w:rPr>
          <w:lang w:eastAsia="ru-RU"/>
        </w:rPr>
        <w:t>»</w:t>
      </w:r>
      <w:r w:rsidRPr="005348A1">
        <w:rPr>
          <w:lang w:val="tt-RU" w:eastAsia="ru-RU"/>
        </w:rPr>
        <w:t xml:space="preserve"> – Никифрова Сафина Артемовна;</w:t>
      </w:r>
    </w:p>
    <w:p w:rsidR="005348A1" w:rsidRPr="005348A1" w:rsidRDefault="005348A1" w:rsidP="005348A1">
      <w:pPr>
        <w:suppressAutoHyphens w:val="0"/>
        <w:jc w:val="both"/>
        <w:rPr>
          <w:lang w:val="tt-RU" w:eastAsia="ru-RU"/>
        </w:rPr>
      </w:pPr>
      <w:r w:rsidRPr="005348A1">
        <w:rPr>
          <w:lang w:val="tt-RU" w:eastAsia="ru-RU"/>
        </w:rPr>
        <w:t xml:space="preserve">Диплом 2 место на сайте </w:t>
      </w:r>
      <w:r w:rsidRPr="005348A1">
        <w:rPr>
          <w:lang w:eastAsia="ru-RU"/>
        </w:rPr>
        <w:t>«</w:t>
      </w:r>
      <w:r w:rsidRPr="005348A1">
        <w:rPr>
          <w:lang w:val="tt-RU" w:eastAsia="ru-RU"/>
        </w:rPr>
        <w:t>Эталон</w:t>
      </w:r>
      <w:r w:rsidRPr="005348A1">
        <w:rPr>
          <w:lang w:eastAsia="ru-RU"/>
        </w:rPr>
        <w:t>»</w:t>
      </w:r>
      <w:r w:rsidRPr="005348A1">
        <w:rPr>
          <w:lang w:val="tt-RU" w:eastAsia="ru-RU"/>
        </w:rPr>
        <w:t xml:space="preserve"> конкурс для детей творество и интеллект – Заитов Таир;</w:t>
      </w:r>
    </w:p>
    <w:p w:rsidR="005348A1" w:rsidRPr="005348A1" w:rsidRDefault="005348A1" w:rsidP="005348A1">
      <w:pPr>
        <w:suppressAutoHyphens w:val="0"/>
        <w:jc w:val="both"/>
        <w:rPr>
          <w:lang w:val="tt-RU" w:eastAsia="ru-RU"/>
        </w:rPr>
      </w:pPr>
      <w:r w:rsidRPr="005348A1">
        <w:rPr>
          <w:lang w:val="tt-RU" w:eastAsia="ru-RU"/>
        </w:rPr>
        <w:t xml:space="preserve">Диплом 1 степени всероссийского конкурса </w:t>
      </w:r>
      <w:r w:rsidRPr="005348A1">
        <w:rPr>
          <w:lang w:eastAsia="ru-RU"/>
        </w:rPr>
        <w:t>«</w:t>
      </w:r>
      <w:r w:rsidRPr="005348A1">
        <w:rPr>
          <w:lang w:val="tt-RU" w:eastAsia="ru-RU"/>
        </w:rPr>
        <w:t>Счастливое лето!</w:t>
      </w:r>
      <w:r w:rsidRPr="005348A1">
        <w:rPr>
          <w:lang w:eastAsia="ru-RU"/>
        </w:rPr>
        <w:t>»</w:t>
      </w:r>
      <w:r w:rsidRPr="005348A1">
        <w:rPr>
          <w:lang w:val="tt-RU" w:eastAsia="ru-RU"/>
        </w:rPr>
        <w:t xml:space="preserve"> – Ахунова Ильсия Ильсуровна;</w:t>
      </w:r>
    </w:p>
    <w:p w:rsidR="005348A1" w:rsidRPr="005348A1" w:rsidRDefault="005348A1" w:rsidP="005348A1">
      <w:pPr>
        <w:suppressAutoHyphens w:val="0"/>
        <w:jc w:val="both"/>
        <w:rPr>
          <w:lang w:val="tt-RU" w:eastAsia="ru-RU"/>
        </w:rPr>
      </w:pPr>
      <w:r w:rsidRPr="005348A1">
        <w:rPr>
          <w:lang w:val="tt-RU" w:eastAsia="ru-RU"/>
        </w:rPr>
        <w:t>Сертификат участия в практикоориентированном вебинаре: Подготовка дошкольников к обучению в школе в условиях разноуровневой дифференциации – Халиуллина Л.Н.;</w:t>
      </w:r>
    </w:p>
    <w:p w:rsidR="005348A1" w:rsidRPr="005348A1" w:rsidRDefault="005348A1" w:rsidP="005348A1">
      <w:pPr>
        <w:suppressAutoHyphens w:val="0"/>
        <w:jc w:val="both"/>
        <w:rPr>
          <w:lang w:val="tt-RU" w:eastAsia="ru-RU"/>
        </w:rPr>
      </w:pPr>
      <w:r w:rsidRPr="005348A1">
        <w:rPr>
          <w:lang w:val="tt-RU" w:eastAsia="ru-RU"/>
        </w:rPr>
        <w:t xml:space="preserve">Сертификат участия в вебинаре: </w:t>
      </w:r>
      <w:r w:rsidRPr="005348A1">
        <w:rPr>
          <w:lang w:eastAsia="ru-RU"/>
        </w:rPr>
        <w:t>«</w:t>
      </w:r>
      <w:r w:rsidRPr="005348A1">
        <w:rPr>
          <w:lang w:val="tt-RU" w:eastAsia="ru-RU"/>
        </w:rPr>
        <w:t xml:space="preserve">Рабочая программа воспитания </w:t>
      </w:r>
      <w:r w:rsidRPr="005348A1">
        <w:rPr>
          <w:lang w:eastAsia="ru-RU"/>
        </w:rPr>
        <w:t>«</w:t>
      </w:r>
      <w:r w:rsidRPr="005348A1">
        <w:rPr>
          <w:lang w:val="tt-RU" w:eastAsia="ru-RU"/>
        </w:rPr>
        <w:t>От рождения до школы</w:t>
      </w:r>
      <w:r w:rsidRPr="005348A1">
        <w:rPr>
          <w:lang w:eastAsia="ru-RU"/>
        </w:rPr>
        <w:t>»</w:t>
      </w:r>
      <w:r w:rsidRPr="005348A1">
        <w:rPr>
          <w:lang w:val="tt-RU" w:eastAsia="ru-RU"/>
        </w:rPr>
        <w:t xml:space="preserve"> – Халиуллина Л.Н.;</w:t>
      </w:r>
    </w:p>
    <w:p w:rsidR="005348A1" w:rsidRPr="005348A1" w:rsidRDefault="005348A1" w:rsidP="005348A1">
      <w:pPr>
        <w:suppressAutoHyphens w:val="0"/>
        <w:jc w:val="both"/>
        <w:rPr>
          <w:lang w:val="tt-RU" w:eastAsia="ru-RU"/>
        </w:rPr>
      </w:pPr>
      <w:r w:rsidRPr="005348A1">
        <w:rPr>
          <w:lang w:val="tt-RU" w:eastAsia="ru-RU"/>
        </w:rPr>
        <w:t xml:space="preserve">Сертификат участия в вебинаре: </w:t>
      </w:r>
      <w:r w:rsidRPr="005348A1">
        <w:rPr>
          <w:lang w:eastAsia="ru-RU"/>
        </w:rPr>
        <w:t>«</w:t>
      </w:r>
      <w:r w:rsidRPr="005348A1">
        <w:rPr>
          <w:lang w:val="tt-RU" w:eastAsia="ru-RU"/>
        </w:rPr>
        <w:t>100 зачем и почему: энциклопедия социального мира для детей дошкольного возраста</w:t>
      </w:r>
      <w:r w:rsidRPr="005348A1">
        <w:rPr>
          <w:lang w:eastAsia="ru-RU"/>
        </w:rPr>
        <w:t>»</w:t>
      </w:r>
      <w:r w:rsidRPr="005348A1">
        <w:rPr>
          <w:lang w:val="tt-RU" w:eastAsia="ru-RU"/>
        </w:rPr>
        <w:t xml:space="preserve"> – Загидуллина Е.Е.;</w:t>
      </w:r>
    </w:p>
    <w:p w:rsidR="005348A1" w:rsidRPr="005348A1" w:rsidRDefault="005348A1" w:rsidP="005348A1">
      <w:pPr>
        <w:suppressAutoHyphens w:val="0"/>
        <w:jc w:val="both"/>
        <w:rPr>
          <w:lang w:val="tt-RU" w:eastAsia="ru-RU"/>
        </w:rPr>
      </w:pPr>
      <w:r w:rsidRPr="005348A1">
        <w:rPr>
          <w:lang w:val="tt-RU" w:eastAsia="ru-RU"/>
        </w:rPr>
        <w:t xml:space="preserve">Свидетельство публикации на сайте педагогического клуба </w:t>
      </w:r>
      <w:r w:rsidRPr="005348A1">
        <w:rPr>
          <w:lang w:eastAsia="ru-RU"/>
        </w:rPr>
        <w:t>«</w:t>
      </w:r>
      <w:r w:rsidRPr="005348A1">
        <w:rPr>
          <w:lang w:val="tt-RU" w:eastAsia="ru-RU"/>
        </w:rPr>
        <w:t>Наука и творчество</w:t>
      </w:r>
      <w:r w:rsidRPr="005348A1">
        <w:rPr>
          <w:lang w:eastAsia="ru-RU"/>
        </w:rPr>
        <w:t>»</w:t>
      </w:r>
      <w:r w:rsidRPr="005348A1">
        <w:rPr>
          <w:lang w:val="tt-RU" w:eastAsia="ru-RU"/>
        </w:rPr>
        <w:t xml:space="preserve"> в журнале педагогического мастерства </w:t>
      </w:r>
      <w:r w:rsidRPr="005348A1">
        <w:rPr>
          <w:lang w:eastAsia="ru-RU"/>
        </w:rPr>
        <w:t>«</w:t>
      </w:r>
      <w:r w:rsidRPr="005348A1">
        <w:rPr>
          <w:lang w:val="tt-RU" w:eastAsia="ru-RU"/>
        </w:rPr>
        <w:t>Дошкольное образование</w:t>
      </w:r>
      <w:r w:rsidRPr="005348A1">
        <w:rPr>
          <w:lang w:eastAsia="ru-RU"/>
        </w:rPr>
        <w:t>»</w:t>
      </w:r>
      <w:r w:rsidRPr="005348A1">
        <w:rPr>
          <w:lang w:val="tt-RU" w:eastAsia="ru-RU"/>
        </w:rPr>
        <w:t xml:space="preserve"> конспект итогового ООД по развитию речи в подготовительной группе </w:t>
      </w:r>
      <w:r w:rsidRPr="005348A1">
        <w:rPr>
          <w:lang w:eastAsia="ru-RU"/>
        </w:rPr>
        <w:t>«</w:t>
      </w:r>
      <w:r w:rsidRPr="005348A1">
        <w:rPr>
          <w:lang w:val="tt-RU" w:eastAsia="ru-RU"/>
        </w:rPr>
        <w:t>Путешествие волшебника на воздушном шаре</w:t>
      </w:r>
      <w:r w:rsidRPr="005348A1">
        <w:rPr>
          <w:lang w:eastAsia="ru-RU"/>
        </w:rPr>
        <w:t>»</w:t>
      </w:r>
      <w:r w:rsidRPr="005348A1">
        <w:rPr>
          <w:lang w:val="tt-RU" w:eastAsia="ru-RU"/>
        </w:rPr>
        <w:t xml:space="preserve"> – Никифрова Е.М., Халиуллина Л.Н.;</w:t>
      </w:r>
    </w:p>
    <w:p w:rsidR="005348A1" w:rsidRPr="005348A1" w:rsidRDefault="005348A1" w:rsidP="005348A1">
      <w:pPr>
        <w:suppressAutoHyphens w:val="0"/>
        <w:jc w:val="both"/>
        <w:rPr>
          <w:lang w:eastAsia="ru-RU"/>
        </w:rPr>
      </w:pPr>
      <w:r w:rsidRPr="005348A1">
        <w:rPr>
          <w:lang w:eastAsia="ru-RU"/>
        </w:rPr>
        <w:t>Диплом Всероссийский интеллектуальный турнир «</w:t>
      </w:r>
      <w:proofErr w:type="spellStart"/>
      <w:r w:rsidRPr="005348A1">
        <w:rPr>
          <w:lang w:eastAsia="ru-RU"/>
        </w:rPr>
        <w:t>РостОК</w:t>
      </w:r>
      <w:proofErr w:type="spellEnd"/>
      <w:r w:rsidRPr="005348A1">
        <w:rPr>
          <w:lang w:eastAsia="ru-RU"/>
        </w:rPr>
        <w:t>-</w:t>
      </w:r>
      <w:proofErr w:type="spellStart"/>
      <w:proofErr w:type="gramStart"/>
      <w:r w:rsidRPr="005348A1">
        <w:rPr>
          <w:lang w:val="en-US" w:eastAsia="ru-RU"/>
        </w:rPr>
        <w:t>Unik</w:t>
      </w:r>
      <w:proofErr w:type="spellEnd"/>
      <w:proofErr w:type="gramEnd"/>
      <w:r w:rsidRPr="005348A1">
        <w:rPr>
          <w:lang w:eastAsia="ru-RU"/>
        </w:rPr>
        <w:t xml:space="preserve">Ум» - </w:t>
      </w:r>
      <w:proofErr w:type="spellStart"/>
      <w:r w:rsidRPr="005348A1">
        <w:rPr>
          <w:lang w:eastAsia="ru-RU"/>
        </w:rPr>
        <w:t>Халиуллина</w:t>
      </w:r>
      <w:proofErr w:type="spellEnd"/>
      <w:r w:rsidRPr="005348A1">
        <w:rPr>
          <w:lang w:eastAsia="ru-RU"/>
        </w:rPr>
        <w:t xml:space="preserve"> Л.Н. за подготовку призера открытого всероссийского интеллектуального </w:t>
      </w:r>
      <w:proofErr w:type="spellStart"/>
      <w:r w:rsidRPr="005348A1">
        <w:rPr>
          <w:lang w:eastAsia="ru-RU"/>
        </w:rPr>
        <w:t>турнара</w:t>
      </w:r>
      <w:proofErr w:type="spellEnd"/>
      <w:r w:rsidRPr="005348A1">
        <w:rPr>
          <w:lang w:eastAsia="ru-RU"/>
        </w:rPr>
        <w:t xml:space="preserve"> </w:t>
      </w:r>
      <w:proofErr w:type="spellStart"/>
      <w:r w:rsidRPr="005348A1">
        <w:rPr>
          <w:lang w:eastAsia="ru-RU"/>
        </w:rPr>
        <w:t>способнстей</w:t>
      </w:r>
      <w:proofErr w:type="spellEnd"/>
      <w:r w:rsidRPr="005348A1">
        <w:rPr>
          <w:lang w:eastAsia="ru-RU"/>
        </w:rPr>
        <w:t xml:space="preserve"> детей старшего дошкольного возраста;</w:t>
      </w:r>
    </w:p>
    <w:p w:rsidR="005348A1" w:rsidRPr="005348A1" w:rsidRDefault="005348A1" w:rsidP="005348A1">
      <w:pPr>
        <w:suppressAutoHyphens w:val="0"/>
        <w:jc w:val="both"/>
        <w:rPr>
          <w:lang w:eastAsia="ru-RU"/>
        </w:rPr>
      </w:pPr>
      <w:r w:rsidRPr="005348A1">
        <w:rPr>
          <w:lang w:eastAsia="ru-RU"/>
        </w:rPr>
        <w:t>Диплом Всероссийский интеллектуальный турнир «</w:t>
      </w:r>
      <w:proofErr w:type="spellStart"/>
      <w:r w:rsidRPr="005348A1">
        <w:rPr>
          <w:lang w:eastAsia="ru-RU"/>
        </w:rPr>
        <w:t>РостОК</w:t>
      </w:r>
      <w:proofErr w:type="spellEnd"/>
      <w:r w:rsidRPr="005348A1">
        <w:rPr>
          <w:lang w:eastAsia="ru-RU"/>
        </w:rPr>
        <w:t>-</w:t>
      </w:r>
      <w:proofErr w:type="spellStart"/>
      <w:proofErr w:type="gramStart"/>
      <w:r w:rsidRPr="005348A1">
        <w:rPr>
          <w:lang w:val="en-US" w:eastAsia="ru-RU"/>
        </w:rPr>
        <w:t>Unik</w:t>
      </w:r>
      <w:proofErr w:type="spellEnd"/>
      <w:proofErr w:type="gramEnd"/>
      <w:r w:rsidRPr="005348A1">
        <w:rPr>
          <w:lang w:eastAsia="ru-RU"/>
        </w:rPr>
        <w:t xml:space="preserve">Ум» - </w:t>
      </w:r>
      <w:proofErr w:type="spellStart"/>
      <w:r w:rsidRPr="005348A1">
        <w:rPr>
          <w:lang w:eastAsia="ru-RU"/>
        </w:rPr>
        <w:t>Никифрова</w:t>
      </w:r>
      <w:proofErr w:type="spellEnd"/>
      <w:r w:rsidRPr="005348A1">
        <w:rPr>
          <w:lang w:eastAsia="ru-RU"/>
        </w:rPr>
        <w:t xml:space="preserve"> Е.М. за подготовку призера открытого всероссийского интеллектуального </w:t>
      </w:r>
      <w:proofErr w:type="spellStart"/>
      <w:r w:rsidRPr="005348A1">
        <w:rPr>
          <w:lang w:eastAsia="ru-RU"/>
        </w:rPr>
        <w:t>турнара</w:t>
      </w:r>
      <w:proofErr w:type="spellEnd"/>
      <w:r w:rsidRPr="005348A1">
        <w:rPr>
          <w:lang w:eastAsia="ru-RU"/>
        </w:rPr>
        <w:t xml:space="preserve"> </w:t>
      </w:r>
      <w:proofErr w:type="spellStart"/>
      <w:r w:rsidRPr="005348A1">
        <w:rPr>
          <w:lang w:eastAsia="ru-RU"/>
        </w:rPr>
        <w:t>способнстей</w:t>
      </w:r>
      <w:proofErr w:type="spellEnd"/>
      <w:r w:rsidRPr="005348A1">
        <w:rPr>
          <w:lang w:eastAsia="ru-RU"/>
        </w:rPr>
        <w:t xml:space="preserve"> детей старшего дошкольного возраста;</w:t>
      </w:r>
    </w:p>
    <w:p w:rsidR="005348A1" w:rsidRPr="005348A1" w:rsidRDefault="005348A1" w:rsidP="005348A1">
      <w:pPr>
        <w:suppressAutoHyphens w:val="0"/>
        <w:jc w:val="both"/>
        <w:rPr>
          <w:b/>
          <w:lang w:eastAsia="ru-RU"/>
        </w:rPr>
      </w:pPr>
      <w:r w:rsidRPr="005348A1">
        <w:rPr>
          <w:b/>
          <w:lang w:eastAsia="ru-RU"/>
        </w:rPr>
        <w:t>Городской уровень:</w:t>
      </w:r>
    </w:p>
    <w:p w:rsidR="005348A1" w:rsidRPr="005348A1" w:rsidRDefault="005348A1" w:rsidP="005348A1">
      <w:pPr>
        <w:suppressAutoHyphens w:val="0"/>
        <w:jc w:val="both"/>
        <w:rPr>
          <w:lang w:eastAsia="ru-RU"/>
        </w:rPr>
      </w:pPr>
      <w:r w:rsidRPr="005348A1">
        <w:rPr>
          <w:lang w:eastAsia="ru-RU"/>
        </w:rPr>
        <w:t xml:space="preserve">Диплом 3 степени регионального конкурса научно – исследовательских, методических и творческих работ «Мой Татарстан» </w:t>
      </w:r>
      <w:proofErr w:type="spellStart"/>
      <w:r w:rsidRPr="005348A1">
        <w:rPr>
          <w:lang w:eastAsia="ru-RU"/>
        </w:rPr>
        <w:t>Лэпбук</w:t>
      </w:r>
      <w:proofErr w:type="spellEnd"/>
      <w:r w:rsidRPr="005348A1">
        <w:rPr>
          <w:lang w:eastAsia="ru-RU"/>
        </w:rPr>
        <w:t xml:space="preserve"> «Татарстан – знаем, любим, гордимся» - </w:t>
      </w:r>
      <w:proofErr w:type="spellStart"/>
      <w:r w:rsidRPr="005348A1">
        <w:rPr>
          <w:lang w:eastAsia="ru-RU"/>
        </w:rPr>
        <w:t>Никифрова</w:t>
      </w:r>
      <w:proofErr w:type="spellEnd"/>
      <w:r w:rsidRPr="005348A1">
        <w:rPr>
          <w:lang w:eastAsia="ru-RU"/>
        </w:rPr>
        <w:t xml:space="preserve"> Е.М., </w:t>
      </w:r>
      <w:proofErr w:type="spellStart"/>
      <w:r w:rsidRPr="005348A1">
        <w:rPr>
          <w:lang w:eastAsia="ru-RU"/>
        </w:rPr>
        <w:t>Халиуллина</w:t>
      </w:r>
      <w:proofErr w:type="spellEnd"/>
      <w:r w:rsidRPr="005348A1">
        <w:rPr>
          <w:lang w:eastAsia="ru-RU"/>
        </w:rPr>
        <w:t xml:space="preserve"> Л.Н.;</w:t>
      </w:r>
    </w:p>
    <w:p w:rsidR="005348A1" w:rsidRPr="005348A1" w:rsidRDefault="005348A1" w:rsidP="005348A1">
      <w:pPr>
        <w:suppressAutoHyphens w:val="0"/>
        <w:jc w:val="both"/>
        <w:rPr>
          <w:lang w:eastAsia="ru-RU"/>
        </w:rPr>
      </w:pPr>
      <w:r w:rsidRPr="005348A1">
        <w:rPr>
          <w:lang w:val="tt-RU" w:eastAsia="ru-RU"/>
        </w:rPr>
        <w:t xml:space="preserve">Диплом муниципального конкурса видеороликов </w:t>
      </w:r>
      <w:r w:rsidRPr="005348A1">
        <w:rPr>
          <w:lang w:eastAsia="ru-RU"/>
        </w:rPr>
        <w:t>«</w:t>
      </w:r>
      <w:r w:rsidRPr="005348A1">
        <w:rPr>
          <w:lang w:val="tt-RU" w:eastAsia="ru-RU"/>
        </w:rPr>
        <w:t>Достучаться до каждого сердца</w:t>
      </w:r>
      <w:r w:rsidRPr="005348A1">
        <w:rPr>
          <w:lang w:eastAsia="ru-RU"/>
        </w:rPr>
        <w:t xml:space="preserve">» - </w:t>
      </w:r>
      <w:proofErr w:type="spellStart"/>
      <w:r w:rsidRPr="005348A1">
        <w:rPr>
          <w:lang w:eastAsia="ru-RU"/>
        </w:rPr>
        <w:t>Никифрова</w:t>
      </w:r>
      <w:proofErr w:type="spellEnd"/>
      <w:r w:rsidRPr="005348A1">
        <w:rPr>
          <w:lang w:eastAsia="ru-RU"/>
        </w:rPr>
        <w:t xml:space="preserve"> Е.М., </w:t>
      </w:r>
      <w:proofErr w:type="spellStart"/>
      <w:r w:rsidRPr="005348A1">
        <w:rPr>
          <w:lang w:eastAsia="ru-RU"/>
        </w:rPr>
        <w:t>Халиуллина</w:t>
      </w:r>
      <w:proofErr w:type="spellEnd"/>
      <w:r w:rsidRPr="005348A1">
        <w:rPr>
          <w:lang w:eastAsia="ru-RU"/>
        </w:rPr>
        <w:t xml:space="preserve"> Л.Н.. </w:t>
      </w:r>
      <w:proofErr w:type="spellStart"/>
      <w:r w:rsidRPr="005348A1">
        <w:rPr>
          <w:lang w:eastAsia="ru-RU"/>
        </w:rPr>
        <w:t>Гайнанова</w:t>
      </w:r>
      <w:proofErr w:type="spellEnd"/>
      <w:r w:rsidRPr="005348A1">
        <w:rPr>
          <w:lang w:eastAsia="ru-RU"/>
        </w:rPr>
        <w:t xml:space="preserve"> Д.Ф.;</w:t>
      </w:r>
    </w:p>
    <w:p w:rsidR="005348A1" w:rsidRPr="005348A1" w:rsidRDefault="005348A1" w:rsidP="005348A1">
      <w:pPr>
        <w:suppressAutoHyphens w:val="0"/>
        <w:jc w:val="both"/>
        <w:rPr>
          <w:lang w:eastAsia="ru-RU"/>
        </w:rPr>
      </w:pPr>
      <w:r w:rsidRPr="005348A1">
        <w:rPr>
          <w:lang w:eastAsia="ru-RU"/>
        </w:rPr>
        <w:t xml:space="preserve">Диплом 1 степени в региональном конкурсе детского рисунка «Золотой листопад» - </w:t>
      </w:r>
      <w:proofErr w:type="spellStart"/>
      <w:r w:rsidRPr="005348A1">
        <w:rPr>
          <w:lang w:eastAsia="ru-RU"/>
        </w:rPr>
        <w:t>Кашапова</w:t>
      </w:r>
      <w:proofErr w:type="spellEnd"/>
      <w:r w:rsidRPr="005348A1">
        <w:rPr>
          <w:lang w:eastAsia="ru-RU"/>
        </w:rPr>
        <w:t xml:space="preserve"> </w:t>
      </w:r>
      <w:proofErr w:type="spellStart"/>
      <w:r w:rsidRPr="005348A1">
        <w:rPr>
          <w:lang w:eastAsia="ru-RU"/>
        </w:rPr>
        <w:t>Рамина</w:t>
      </w:r>
      <w:proofErr w:type="spellEnd"/>
      <w:r w:rsidRPr="005348A1">
        <w:rPr>
          <w:lang w:eastAsia="ru-RU"/>
        </w:rPr>
        <w:t>;</w:t>
      </w:r>
    </w:p>
    <w:p w:rsidR="005348A1" w:rsidRPr="005348A1" w:rsidRDefault="005348A1" w:rsidP="005348A1">
      <w:pPr>
        <w:suppressAutoHyphens w:val="0"/>
        <w:jc w:val="both"/>
        <w:rPr>
          <w:lang w:eastAsia="ru-RU"/>
        </w:rPr>
      </w:pPr>
      <w:r w:rsidRPr="005348A1">
        <w:rPr>
          <w:lang w:eastAsia="ru-RU"/>
        </w:rPr>
        <w:lastRenderedPageBreak/>
        <w:t>Сертификат участника муниципального этапа республиканского конкурса рисунка «Будь бдительным на льду и на воде!» - Кононовой Д.А.;</w:t>
      </w:r>
    </w:p>
    <w:p w:rsidR="005348A1" w:rsidRPr="005348A1" w:rsidRDefault="005348A1" w:rsidP="005348A1">
      <w:pPr>
        <w:suppressAutoHyphens w:val="0"/>
        <w:jc w:val="both"/>
        <w:rPr>
          <w:lang w:eastAsia="ru-RU"/>
        </w:rPr>
      </w:pPr>
      <w:r w:rsidRPr="005348A1">
        <w:rPr>
          <w:lang w:eastAsia="ru-RU"/>
        </w:rPr>
        <w:t>Сертификат участника республиканский конкурс рисунков и видеороликов «Будь бдительным на льду и на воде» - Березин Родион;</w:t>
      </w:r>
    </w:p>
    <w:p w:rsidR="005348A1" w:rsidRPr="005348A1" w:rsidRDefault="005348A1" w:rsidP="005348A1">
      <w:pPr>
        <w:suppressAutoHyphens w:val="0"/>
        <w:jc w:val="both"/>
        <w:rPr>
          <w:lang w:eastAsia="ru-RU"/>
        </w:rPr>
      </w:pPr>
      <w:r w:rsidRPr="005348A1">
        <w:rPr>
          <w:lang w:eastAsia="ru-RU"/>
        </w:rPr>
        <w:t xml:space="preserve">Благодарность республиканский конкурс рисунков и видеороликов «Будь бдительным на льду и на воде» - </w:t>
      </w:r>
      <w:proofErr w:type="spellStart"/>
      <w:r w:rsidRPr="005348A1">
        <w:rPr>
          <w:lang w:eastAsia="ru-RU"/>
        </w:rPr>
        <w:t>Гайнанова</w:t>
      </w:r>
      <w:proofErr w:type="spellEnd"/>
      <w:r w:rsidRPr="005348A1">
        <w:rPr>
          <w:lang w:eastAsia="ru-RU"/>
        </w:rPr>
        <w:t xml:space="preserve"> Д.Ф;</w:t>
      </w:r>
    </w:p>
    <w:p w:rsidR="005348A1" w:rsidRPr="005348A1" w:rsidRDefault="005348A1" w:rsidP="005348A1">
      <w:pPr>
        <w:suppressAutoHyphens w:val="0"/>
        <w:jc w:val="both"/>
        <w:rPr>
          <w:lang w:eastAsia="ru-RU"/>
        </w:rPr>
      </w:pPr>
      <w:r w:rsidRPr="005348A1">
        <w:rPr>
          <w:lang w:eastAsia="ru-RU"/>
        </w:rPr>
        <w:t xml:space="preserve">Диплом лауреат 2 степени «Созвучие – 2021» Вокальный ансамбль «Веселая компания» - </w:t>
      </w:r>
      <w:proofErr w:type="spellStart"/>
      <w:r w:rsidRPr="005348A1">
        <w:rPr>
          <w:lang w:eastAsia="ru-RU"/>
        </w:rPr>
        <w:t>Каюмова</w:t>
      </w:r>
      <w:proofErr w:type="spellEnd"/>
      <w:r w:rsidRPr="005348A1">
        <w:rPr>
          <w:lang w:eastAsia="ru-RU"/>
        </w:rPr>
        <w:t xml:space="preserve"> Г.И.;</w:t>
      </w:r>
    </w:p>
    <w:p w:rsidR="005348A1" w:rsidRPr="005348A1" w:rsidRDefault="005348A1" w:rsidP="005348A1">
      <w:pPr>
        <w:suppressAutoHyphens w:val="0"/>
        <w:jc w:val="both"/>
        <w:rPr>
          <w:lang w:eastAsia="ru-RU"/>
        </w:rPr>
      </w:pPr>
      <w:r w:rsidRPr="005348A1">
        <w:rPr>
          <w:lang w:eastAsia="ru-RU"/>
        </w:rPr>
        <w:t xml:space="preserve">Сертификат участие в Республиканском обучающем семинаре в формате </w:t>
      </w:r>
      <w:r w:rsidRPr="005348A1">
        <w:rPr>
          <w:lang w:val="en-US" w:eastAsia="ru-RU"/>
        </w:rPr>
        <w:t>Zoom</w:t>
      </w:r>
      <w:r w:rsidRPr="005348A1">
        <w:rPr>
          <w:lang w:eastAsia="ru-RU"/>
        </w:rPr>
        <w:t xml:space="preserve"> по подготовке материалов для участия в смотре – конкурсе «Зеленый огонек – 2022» - Васенкова С.П.;</w:t>
      </w:r>
    </w:p>
    <w:p w:rsidR="005348A1" w:rsidRPr="005348A1" w:rsidRDefault="005348A1" w:rsidP="005348A1">
      <w:pPr>
        <w:suppressAutoHyphens w:val="0"/>
        <w:jc w:val="both"/>
        <w:rPr>
          <w:lang w:eastAsia="ru-RU"/>
        </w:rPr>
      </w:pPr>
      <w:r w:rsidRPr="005348A1">
        <w:rPr>
          <w:lang w:eastAsia="ru-RU"/>
        </w:rPr>
        <w:t xml:space="preserve">Диплом 3 место в городском творческом конкурсе «Звери и птицы – герои сказок» - </w:t>
      </w:r>
      <w:proofErr w:type="spellStart"/>
      <w:r w:rsidRPr="005348A1">
        <w:rPr>
          <w:lang w:eastAsia="ru-RU"/>
        </w:rPr>
        <w:t>Садикова</w:t>
      </w:r>
      <w:proofErr w:type="spellEnd"/>
      <w:r w:rsidRPr="005348A1">
        <w:rPr>
          <w:lang w:eastAsia="ru-RU"/>
        </w:rPr>
        <w:t xml:space="preserve"> Азалия;</w:t>
      </w:r>
    </w:p>
    <w:p w:rsidR="005348A1" w:rsidRPr="005348A1" w:rsidRDefault="005348A1" w:rsidP="005348A1">
      <w:pPr>
        <w:suppressAutoHyphens w:val="0"/>
        <w:jc w:val="both"/>
        <w:rPr>
          <w:lang w:eastAsia="ru-RU"/>
        </w:rPr>
      </w:pPr>
      <w:r w:rsidRPr="005348A1">
        <w:rPr>
          <w:lang w:eastAsia="ru-RU"/>
        </w:rPr>
        <w:t xml:space="preserve">Диплом участника в городском творческом конкурсе «Звери и птицы – герои сказок» - </w:t>
      </w:r>
      <w:proofErr w:type="spellStart"/>
      <w:r w:rsidRPr="005348A1">
        <w:rPr>
          <w:lang w:eastAsia="ru-RU"/>
        </w:rPr>
        <w:t>Садикова</w:t>
      </w:r>
      <w:proofErr w:type="spellEnd"/>
      <w:r w:rsidRPr="005348A1">
        <w:rPr>
          <w:lang w:eastAsia="ru-RU"/>
        </w:rPr>
        <w:t xml:space="preserve"> Амалия;</w:t>
      </w:r>
    </w:p>
    <w:p w:rsidR="005348A1" w:rsidRPr="005348A1" w:rsidRDefault="005348A1" w:rsidP="005348A1">
      <w:pPr>
        <w:suppressAutoHyphens w:val="0"/>
        <w:jc w:val="both"/>
        <w:rPr>
          <w:lang w:eastAsia="ru-RU"/>
        </w:rPr>
      </w:pPr>
      <w:r w:rsidRPr="005348A1">
        <w:rPr>
          <w:lang w:eastAsia="ru-RU"/>
        </w:rPr>
        <w:t xml:space="preserve">Диплом участника в городском творческом конкурсе «Звери и птицы – герои сказок» - </w:t>
      </w:r>
      <w:proofErr w:type="spellStart"/>
      <w:r w:rsidRPr="005348A1">
        <w:rPr>
          <w:lang w:eastAsia="ru-RU"/>
        </w:rPr>
        <w:t>Сагдатшину</w:t>
      </w:r>
      <w:proofErr w:type="spellEnd"/>
      <w:r w:rsidRPr="005348A1">
        <w:rPr>
          <w:lang w:eastAsia="ru-RU"/>
        </w:rPr>
        <w:t xml:space="preserve"> </w:t>
      </w:r>
      <w:proofErr w:type="spellStart"/>
      <w:r w:rsidRPr="005348A1">
        <w:rPr>
          <w:lang w:eastAsia="ru-RU"/>
        </w:rPr>
        <w:t>Баязиду</w:t>
      </w:r>
      <w:proofErr w:type="spellEnd"/>
      <w:r w:rsidRPr="005348A1">
        <w:rPr>
          <w:lang w:eastAsia="ru-RU"/>
        </w:rPr>
        <w:t>;</w:t>
      </w:r>
    </w:p>
    <w:p w:rsidR="005348A1" w:rsidRPr="005348A1" w:rsidRDefault="005348A1" w:rsidP="005348A1">
      <w:pPr>
        <w:suppressAutoHyphens w:val="0"/>
        <w:jc w:val="both"/>
        <w:rPr>
          <w:lang w:eastAsia="ru-RU"/>
        </w:rPr>
      </w:pPr>
      <w:r w:rsidRPr="005348A1">
        <w:rPr>
          <w:lang w:eastAsia="ru-RU"/>
        </w:rPr>
        <w:t>Сертификат участника республиканского конкурса информационн</w:t>
      </w:r>
      <w:proofErr w:type="gramStart"/>
      <w:r w:rsidRPr="005348A1">
        <w:rPr>
          <w:lang w:eastAsia="ru-RU"/>
        </w:rPr>
        <w:t>о-</w:t>
      </w:r>
      <w:proofErr w:type="gramEnd"/>
      <w:r w:rsidRPr="005348A1">
        <w:rPr>
          <w:lang w:eastAsia="ru-RU"/>
        </w:rPr>
        <w:t xml:space="preserve"> социальных видеороликов «Ребенок в мире права – 2021» - </w:t>
      </w:r>
      <w:proofErr w:type="spellStart"/>
      <w:r w:rsidRPr="005348A1">
        <w:rPr>
          <w:lang w:eastAsia="ru-RU"/>
        </w:rPr>
        <w:t>Никифрова</w:t>
      </w:r>
      <w:proofErr w:type="spellEnd"/>
      <w:r w:rsidRPr="005348A1">
        <w:rPr>
          <w:lang w:eastAsia="ru-RU"/>
        </w:rPr>
        <w:t xml:space="preserve"> Е.М.;</w:t>
      </w:r>
    </w:p>
    <w:p w:rsidR="005348A1" w:rsidRPr="005348A1" w:rsidRDefault="005348A1" w:rsidP="005348A1">
      <w:pPr>
        <w:suppressAutoHyphens w:val="0"/>
        <w:jc w:val="both"/>
        <w:rPr>
          <w:lang w:eastAsia="ru-RU"/>
        </w:rPr>
      </w:pPr>
      <w:r w:rsidRPr="005348A1">
        <w:rPr>
          <w:lang w:eastAsia="ru-RU"/>
        </w:rPr>
        <w:t xml:space="preserve">Диплом 1 степени  региональный заочный конкурс «Всезнайка» - </w:t>
      </w:r>
      <w:proofErr w:type="spellStart"/>
      <w:r w:rsidRPr="005348A1">
        <w:rPr>
          <w:lang w:eastAsia="ru-RU"/>
        </w:rPr>
        <w:t>Корепанова</w:t>
      </w:r>
      <w:proofErr w:type="spellEnd"/>
      <w:r w:rsidRPr="005348A1">
        <w:rPr>
          <w:lang w:eastAsia="ru-RU"/>
        </w:rPr>
        <w:t xml:space="preserve"> Кира;</w:t>
      </w:r>
    </w:p>
    <w:p w:rsidR="005348A1" w:rsidRPr="005348A1" w:rsidRDefault="005348A1" w:rsidP="005348A1">
      <w:pPr>
        <w:suppressAutoHyphens w:val="0"/>
        <w:jc w:val="both"/>
        <w:rPr>
          <w:lang w:eastAsia="ru-RU"/>
        </w:rPr>
      </w:pPr>
      <w:r w:rsidRPr="005348A1">
        <w:rPr>
          <w:lang w:eastAsia="ru-RU"/>
        </w:rPr>
        <w:t xml:space="preserve">Диплом 1 степени  региональный заочный конкурс «Всезнайка» - </w:t>
      </w:r>
      <w:proofErr w:type="gramStart"/>
      <w:r w:rsidRPr="005348A1">
        <w:rPr>
          <w:lang w:eastAsia="ru-RU"/>
        </w:rPr>
        <w:t>Маклаков</w:t>
      </w:r>
      <w:proofErr w:type="gramEnd"/>
      <w:r w:rsidRPr="005348A1">
        <w:rPr>
          <w:lang w:eastAsia="ru-RU"/>
        </w:rPr>
        <w:t xml:space="preserve"> Костя;</w:t>
      </w:r>
    </w:p>
    <w:p w:rsidR="005348A1" w:rsidRPr="005348A1" w:rsidRDefault="005348A1" w:rsidP="005348A1">
      <w:pPr>
        <w:suppressAutoHyphens w:val="0"/>
        <w:jc w:val="both"/>
        <w:rPr>
          <w:lang w:eastAsia="ru-RU"/>
        </w:rPr>
      </w:pPr>
      <w:r w:rsidRPr="005348A1">
        <w:rPr>
          <w:lang w:eastAsia="ru-RU"/>
        </w:rPr>
        <w:t xml:space="preserve">Диплом 1 степени  региональный заочный конкурс «Всезнайка» - </w:t>
      </w:r>
      <w:proofErr w:type="spellStart"/>
      <w:r w:rsidRPr="005348A1">
        <w:rPr>
          <w:lang w:eastAsia="ru-RU"/>
        </w:rPr>
        <w:t>Никифрова</w:t>
      </w:r>
      <w:proofErr w:type="spellEnd"/>
      <w:r w:rsidRPr="005348A1">
        <w:rPr>
          <w:lang w:eastAsia="ru-RU"/>
        </w:rPr>
        <w:t xml:space="preserve"> Сафина;</w:t>
      </w:r>
    </w:p>
    <w:p w:rsidR="005348A1" w:rsidRPr="005348A1" w:rsidRDefault="005348A1" w:rsidP="005348A1">
      <w:pPr>
        <w:suppressAutoHyphens w:val="0"/>
        <w:jc w:val="both"/>
        <w:rPr>
          <w:lang w:eastAsia="ru-RU"/>
        </w:rPr>
      </w:pPr>
      <w:r w:rsidRPr="005348A1">
        <w:rPr>
          <w:lang w:eastAsia="ru-RU"/>
        </w:rPr>
        <w:t xml:space="preserve">Диплом 1 степени  региональный заочный конкурс «Всезнайка» - </w:t>
      </w:r>
      <w:proofErr w:type="spellStart"/>
      <w:r w:rsidRPr="005348A1">
        <w:rPr>
          <w:lang w:eastAsia="ru-RU"/>
        </w:rPr>
        <w:t>Халиуллина</w:t>
      </w:r>
      <w:proofErr w:type="spellEnd"/>
      <w:r w:rsidRPr="005348A1">
        <w:rPr>
          <w:lang w:eastAsia="ru-RU"/>
        </w:rPr>
        <w:t xml:space="preserve"> </w:t>
      </w:r>
      <w:proofErr w:type="spellStart"/>
      <w:r w:rsidRPr="005348A1">
        <w:rPr>
          <w:lang w:eastAsia="ru-RU"/>
        </w:rPr>
        <w:t>Рузия</w:t>
      </w:r>
      <w:proofErr w:type="spellEnd"/>
      <w:r w:rsidRPr="005348A1">
        <w:rPr>
          <w:lang w:eastAsia="ru-RU"/>
        </w:rPr>
        <w:t>;</w:t>
      </w:r>
    </w:p>
    <w:p w:rsidR="005348A1" w:rsidRPr="005348A1" w:rsidRDefault="005348A1" w:rsidP="005348A1">
      <w:pPr>
        <w:suppressAutoHyphens w:val="0"/>
        <w:jc w:val="both"/>
        <w:rPr>
          <w:lang w:eastAsia="ru-RU"/>
        </w:rPr>
      </w:pPr>
      <w:r w:rsidRPr="005348A1">
        <w:rPr>
          <w:lang w:eastAsia="ru-RU"/>
        </w:rPr>
        <w:t xml:space="preserve">Диплом 1 степени  региональный заочный конкурс «Всезнайка» - </w:t>
      </w:r>
      <w:proofErr w:type="spellStart"/>
      <w:r w:rsidRPr="005348A1">
        <w:rPr>
          <w:lang w:eastAsia="ru-RU"/>
        </w:rPr>
        <w:t>Фатхутдинова</w:t>
      </w:r>
      <w:proofErr w:type="spellEnd"/>
      <w:r w:rsidRPr="005348A1">
        <w:rPr>
          <w:lang w:eastAsia="ru-RU"/>
        </w:rPr>
        <w:t xml:space="preserve"> Алина;</w:t>
      </w:r>
    </w:p>
    <w:p w:rsidR="005348A1" w:rsidRPr="005348A1" w:rsidRDefault="005348A1" w:rsidP="005348A1">
      <w:pPr>
        <w:suppressAutoHyphens w:val="0"/>
        <w:jc w:val="both"/>
        <w:rPr>
          <w:lang w:eastAsia="ru-RU"/>
        </w:rPr>
      </w:pPr>
      <w:r w:rsidRPr="005348A1">
        <w:rPr>
          <w:lang w:eastAsia="ru-RU"/>
        </w:rPr>
        <w:t>Диплом 1 степени  региональный заочный конкурс «Всезнайка» - Ткачева Арина;</w:t>
      </w:r>
    </w:p>
    <w:p w:rsidR="005348A1" w:rsidRPr="005348A1" w:rsidRDefault="005348A1" w:rsidP="005348A1">
      <w:pPr>
        <w:suppressAutoHyphens w:val="0"/>
        <w:jc w:val="both"/>
        <w:rPr>
          <w:lang w:eastAsia="ru-RU"/>
        </w:rPr>
      </w:pPr>
      <w:r w:rsidRPr="005348A1">
        <w:rPr>
          <w:lang w:eastAsia="ru-RU"/>
        </w:rPr>
        <w:t xml:space="preserve">Диплом 2 степени  региональный заочный конкурс «Всезнайка» - Нафикова </w:t>
      </w:r>
      <w:proofErr w:type="spellStart"/>
      <w:r w:rsidRPr="005348A1">
        <w:rPr>
          <w:lang w:eastAsia="ru-RU"/>
        </w:rPr>
        <w:t>Ясмина</w:t>
      </w:r>
      <w:proofErr w:type="spellEnd"/>
      <w:r w:rsidRPr="005348A1">
        <w:rPr>
          <w:lang w:eastAsia="ru-RU"/>
        </w:rPr>
        <w:t>;</w:t>
      </w:r>
    </w:p>
    <w:p w:rsidR="005348A1" w:rsidRPr="005348A1" w:rsidRDefault="005348A1" w:rsidP="005348A1">
      <w:pPr>
        <w:suppressAutoHyphens w:val="0"/>
        <w:jc w:val="both"/>
        <w:rPr>
          <w:lang w:eastAsia="ru-RU"/>
        </w:rPr>
      </w:pPr>
      <w:r w:rsidRPr="005348A1">
        <w:rPr>
          <w:lang w:eastAsia="ru-RU"/>
        </w:rPr>
        <w:t xml:space="preserve">Справка участие в республиканской научно – практической конференции «Пути повышения качества образования и воспитания в ОО, ДОО и учреждениях дополнительного образования при применении современных технологий» по теме: «Использование современных образовательных технологий как средство повышения качества ДО» - </w:t>
      </w:r>
      <w:proofErr w:type="spellStart"/>
      <w:r w:rsidRPr="005348A1">
        <w:rPr>
          <w:lang w:eastAsia="ru-RU"/>
        </w:rPr>
        <w:t>Ашрафуллина</w:t>
      </w:r>
      <w:proofErr w:type="spellEnd"/>
      <w:r w:rsidRPr="005348A1">
        <w:rPr>
          <w:lang w:eastAsia="ru-RU"/>
        </w:rPr>
        <w:t xml:space="preserve"> Ч.А., Васенкова С.П.;</w:t>
      </w:r>
    </w:p>
    <w:p w:rsidR="005348A1" w:rsidRPr="005348A1" w:rsidRDefault="005348A1" w:rsidP="005348A1">
      <w:pPr>
        <w:suppressAutoHyphens w:val="0"/>
        <w:jc w:val="both"/>
        <w:rPr>
          <w:lang w:eastAsia="ru-RU"/>
        </w:rPr>
      </w:pPr>
      <w:r w:rsidRPr="005348A1">
        <w:rPr>
          <w:lang w:eastAsia="ru-RU"/>
        </w:rPr>
        <w:t xml:space="preserve">Справка участие в республиканской научно – практической конференции «Пути повышения качества образования и воспитания в ОО, ДОО и учреждениях дополнительного образования при применении современных технологий» по теме: «Бодрящая гимнастика после сна в ДОУ» - </w:t>
      </w:r>
      <w:proofErr w:type="spellStart"/>
      <w:r w:rsidRPr="005348A1">
        <w:rPr>
          <w:lang w:eastAsia="ru-RU"/>
        </w:rPr>
        <w:t>Гайнанова</w:t>
      </w:r>
      <w:proofErr w:type="spellEnd"/>
      <w:r w:rsidRPr="005348A1">
        <w:rPr>
          <w:lang w:eastAsia="ru-RU"/>
        </w:rPr>
        <w:t xml:space="preserve"> Д.Ф.;</w:t>
      </w:r>
    </w:p>
    <w:p w:rsidR="005348A1" w:rsidRPr="005348A1" w:rsidRDefault="005348A1" w:rsidP="005348A1">
      <w:pPr>
        <w:suppressAutoHyphens w:val="0"/>
        <w:jc w:val="both"/>
        <w:rPr>
          <w:lang w:eastAsia="ru-RU"/>
        </w:rPr>
      </w:pPr>
      <w:r w:rsidRPr="005348A1">
        <w:rPr>
          <w:lang w:eastAsia="ru-RU"/>
        </w:rPr>
        <w:t xml:space="preserve">Справка участие в республиканской научно – практической конференции «Пути повышения качества образования и воспитания в ОО, ДОО и учреждениях дополнительного образования при применении современных технологий» по теме: «Формирование сотрудничества у дошкольников в процессе игр и занятий в рамках личностно – ориентированного подхода» - </w:t>
      </w:r>
      <w:proofErr w:type="spellStart"/>
      <w:r w:rsidRPr="005348A1">
        <w:rPr>
          <w:lang w:eastAsia="ru-RU"/>
        </w:rPr>
        <w:t>Халиуллина</w:t>
      </w:r>
      <w:proofErr w:type="spellEnd"/>
      <w:r w:rsidRPr="005348A1">
        <w:rPr>
          <w:lang w:eastAsia="ru-RU"/>
        </w:rPr>
        <w:t xml:space="preserve"> Л.Н., </w:t>
      </w:r>
      <w:proofErr w:type="spellStart"/>
      <w:r w:rsidRPr="005348A1">
        <w:rPr>
          <w:lang w:eastAsia="ru-RU"/>
        </w:rPr>
        <w:t>Никифрова</w:t>
      </w:r>
      <w:proofErr w:type="spellEnd"/>
      <w:r w:rsidRPr="005348A1">
        <w:rPr>
          <w:lang w:eastAsia="ru-RU"/>
        </w:rPr>
        <w:t xml:space="preserve"> Е.М.;</w:t>
      </w:r>
    </w:p>
    <w:p w:rsidR="005348A1" w:rsidRPr="005348A1" w:rsidRDefault="005348A1" w:rsidP="005348A1">
      <w:pPr>
        <w:suppressAutoHyphens w:val="0"/>
        <w:jc w:val="both"/>
        <w:rPr>
          <w:lang w:eastAsia="ru-RU"/>
        </w:rPr>
      </w:pPr>
      <w:r w:rsidRPr="005348A1">
        <w:rPr>
          <w:lang w:eastAsia="ru-RU"/>
        </w:rPr>
        <w:t xml:space="preserve">Сертификат </w:t>
      </w:r>
      <w:proofErr w:type="spellStart"/>
      <w:r w:rsidRPr="005348A1">
        <w:rPr>
          <w:lang w:eastAsia="ru-RU"/>
        </w:rPr>
        <w:t>Домкор</w:t>
      </w:r>
      <w:proofErr w:type="spellEnd"/>
      <w:r w:rsidRPr="005348A1">
        <w:rPr>
          <w:lang w:eastAsia="ru-RU"/>
        </w:rPr>
        <w:t xml:space="preserve"> за активное участие и творческий подход при подготовке детей к конкурсу – </w:t>
      </w:r>
      <w:proofErr w:type="spellStart"/>
      <w:r w:rsidRPr="005348A1">
        <w:rPr>
          <w:lang w:eastAsia="ru-RU"/>
        </w:rPr>
        <w:t>Ашрафуллина</w:t>
      </w:r>
      <w:proofErr w:type="spellEnd"/>
      <w:r w:rsidRPr="005348A1">
        <w:rPr>
          <w:lang w:eastAsia="ru-RU"/>
        </w:rPr>
        <w:t xml:space="preserve"> Ч.М.;</w:t>
      </w:r>
    </w:p>
    <w:p w:rsidR="005348A1" w:rsidRPr="005348A1" w:rsidRDefault="005348A1" w:rsidP="005348A1">
      <w:pPr>
        <w:suppressAutoHyphens w:val="0"/>
        <w:jc w:val="both"/>
        <w:rPr>
          <w:lang w:eastAsia="ru-RU"/>
        </w:rPr>
      </w:pPr>
      <w:r w:rsidRPr="005348A1">
        <w:rPr>
          <w:lang w:eastAsia="ru-RU"/>
        </w:rPr>
        <w:t xml:space="preserve">Сертификат </w:t>
      </w:r>
      <w:proofErr w:type="spellStart"/>
      <w:r w:rsidRPr="005348A1">
        <w:rPr>
          <w:lang w:eastAsia="ru-RU"/>
        </w:rPr>
        <w:t>Домкор</w:t>
      </w:r>
      <w:proofErr w:type="spellEnd"/>
      <w:r w:rsidRPr="005348A1">
        <w:rPr>
          <w:lang w:eastAsia="ru-RU"/>
        </w:rPr>
        <w:t xml:space="preserve"> за активное участие и творческий подход при подготовке детей к конкурсу – </w:t>
      </w:r>
      <w:proofErr w:type="spellStart"/>
      <w:r w:rsidRPr="005348A1">
        <w:rPr>
          <w:lang w:eastAsia="ru-RU"/>
        </w:rPr>
        <w:t>Гайнанова</w:t>
      </w:r>
      <w:proofErr w:type="spellEnd"/>
      <w:r w:rsidRPr="005348A1">
        <w:rPr>
          <w:lang w:eastAsia="ru-RU"/>
        </w:rPr>
        <w:t xml:space="preserve"> Д.Ф.;</w:t>
      </w:r>
    </w:p>
    <w:p w:rsidR="005348A1" w:rsidRPr="005348A1" w:rsidRDefault="005348A1" w:rsidP="005348A1">
      <w:pPr>
        <w:suppressAutoHyphens w:val="0"/>
        <w:jc w:val="both"/>
        <w:rPr>
          <w:lang w:eastAsia="ru-RU"/>
        </w:rPr>
      </w:pPr>
      <w:r w:rsidRPr="005348A1">
        <w:rPr>
          <w:lang w:eastAsia="ru-RU"/>
        </w:rPr>
        <w:t xml:space="preserve">Сертификат </w:t>
      </w:r>
      <w:proofErr w:type="spellStart"/>
      <w:r w:rsidRPr="005348A1">
        <w:rPr>
          <w:lang w:eastAsia="ru-RU"/>
        </w:rPr>
        <w:t>Домкор</w:t>
      </w:r>
      <w:proofErr w:type="spellEnd"/>
      <w:r w:rsidRPr="005348A1">
        <w:rPr>
          <w:lang w:eastAsia="ru-RU"/>
        </w:rPr>
        <w:t xml:space="preserve"> за активное участие и творческий подход при подготовке детей к конкурсу – Березина А.К.;</w:t>
      </w:r>
    </w:p>
    <w:p w:rsidR="005348A1" w:rsidRPr="005348A1" w:rsidRDefault="005348A1" w:rsidP="005348A1">
      <w:pPr>
        <w:suppressAutoHyphens w:val="0"/>
        <w:jc w:val="both"/>
        <w:rPr>
          <w:lang w:eastAsia="ru-RU"/>
        </w:rPr>
      </w:pPr>
      <w:r w:rsidRPr="005348A1">
        <w:rPr>
          <w:lang w:eastAsia="ru-RU"/>
        </w:rPr>
        <w:t xml:space="preserve">Сертификат </w:t>
      </w:r>
      <w:proofErr w:type="spellStart"/>
      <w:r w:rsidRPr="005348A1">
        <w:rPr>
          <w:lang w:eastAsia="ru-RU"/>
        </w:rPr>
        <w:t>Домкор</w:t>
      </w:r>
      <w:proofErr w:type="spellEnd"/>
      <w:r w:rsidRPr="005348A1">
        <w:rPr>
          <w:lang w:eastAsia="ru-RU"/>
        </w:rPr>
        <w:t xml:space="preserve"> за активное участие и творческий подход при подготовке детей к конкурсу – </w:t>
      </w:r>
      <w:proofErr w:type="spellStart"/>
      <w:r w:rsidRPr="005348A1">
        <w:rPr>
          <w:lang w:eastAsia="ru-RU"/>
        </w:rPr>
        <w:t>Халиуллина</w:t>
      </w:r>
      <w:proofErr w:type="spellEnd"/>
      <w:r w:rsidRPr="005348A1">
        <w:rPr>
          <w:lang w:eastAsia="ru-RU"/>
        </w:rPr>
        <w:t xml:space="preserve"> Л.Н.;</w:t>
      </w:r>
    </w:p>
    <w:p w:rsidR="005348A1" w:rsidRPr="005348A1" w:rsidRDefault="005348A1" w:rsidP="005348A1">
      <w:pPr>
        <w:suppressAutoHyphens w:val="0"/>
        <w:jc w:val="both"/>
        <w:rPr>
          <w:lang w:eastAsia="ru-RU"/>
        </w:rPr>
      </w:pPr>
      <w:r w:rsidRPr="005348A1">
        <w:rPr>
          <w:lang w:eastAsia="ru-RU"/>
        </w:rPr>
        <w:t xml:space="preserve">Сертификат </w:t>
      </w:r>
      <w:proofErr w:type="spellStart"/>
      <w:r w:rsidRPr="005348A1">
        <w:rPr>
          <w:lang w:eastAsia="ru-RU"/>
        </w:rPr>
        <w:t>Домкор</w:t>
      </w:r>
      <w:proofErr w:type="spellEnd"/>
      <w:r w:rsidRPr="005348A1">
        <w:rPr>
          <w:lang w:eastAsia="ru-RU"/>
        </w:rPr>
        <w:t xml:space="preserve"> за активное участие и творческий подход при подготовке детей к конкурсу – </w:t>
      </w:r>
      <w:proofErr w:type="spellStart"/>
      <w:r w:rsidRPr="005348A1">
        <w:rPr>
          <w:lang w:eastAsia="ru-RU"/>
        </w:rPr>
        <w:t>Никифрова</w:t>
      </w:r>
      <w:proofErr w:type="spellEnd"/>
      <w:r w:rsidRPr="005348A1">
        <w:rPr>
          <w:lang w:eastAsia="ru-RU"/>
        </w:rPr>
        <w:t xml:space="preserve"> Е.М.;</w:t>
      </w:r>
    </w:p>
    <w:p w:rsidR="005348A1" w:rsidRPr="005348A1" w:rsidRDefault="005348A1" w:rsidP="005348A1">
      <w:pPr>
        <w:suppressAutoHyphens w:val="0"/>
        <w:jc w:val="both"/>
        <w:rPr>
          <w:lang w:eastAsia="ru-RU"/>
        </w:rPr>
      </w:pPr>
      <w:r w:rsidRPr="005348A1">
        <w:rPr>
          <w:lang w:eastAsia="ru-RU"/>
        </w:rPr>
        <w:t xml:space="preserve">Сертификат </w:t>
      </w:r>
      <w:proofErr w:type="spellStart"/>
      <w:r w:rsidRPr="005348A1">
        <w:rPr>
          <w:lang w:eastAsia="ru-RU"/>
        </w:rPr>
        <w:t>Домкор</w:t>
      </w:r>
      <w:proofErr w:type="spellEnd"/>
      <w:r w:rsidRPr="005348A1">
        <w:rPr>
          <w:lang w:eastAsia="ru-RU"/>
        </w:rPr>
        <w:t xml:space="preserve"> за активное участие и творческий подход при подготовке детей к конкурсу – </w:t>
      </w:r>
      <w:proofErr w:type="spellStart"/>
      <w:r w:rsidRPr="005348A1">
        <w:rPr>
          <w:lang w:eastAsia="ru-RU"/>
        </w:rPr>
        <w:t>Марданова</w:t>
      </w:r>
      <w:proofErr w:type="spellEnd"/>
      <w:r w:rsidRPr="005348A1">
        <w:rPr>
          <w:lang w:eastAsia="ru-RU"/>
        </w:rPr>
        <w:t xml:space="preserve"> Н.Ф.;</w:t>
      </w:r>
    </w:p>
    <w:p w:rsidR="005348A1" w:rsidRPr="005348A1" w:rsidRDefault="005348A1" w:rsidP="005348A1">
      <w:pPr>
        <w:suppressAutoHyphens w:val="0"/>
        <w:jc w:val="both"/>
        <w:rPr>
          <w:lang w:eastAsia="ru-RU"/>
        </w:rPr>
      </w:pPr>
      <w:r w:rsidRPr="005348A1">
        <w:rPr>
          <w:lang w:eastAsia="ru-RU"/>
        </w:rPr>
        <w:lastRenderedPageBreak/>
        <w:t xml:space="preserve">Сертификат </w:t>
      </w:r>
      <w:proofErr w:type="spellStart"/>
      <w:r w:rsidRPr="005348A1">
        <w:rPr>
          <w:lang w:eastAsia="ru-RU"/>
        </w:rPr>
        <w:t>Домкор</w:t>
      </w:r>
      <w:proofErr w:type="spellEnd"/>
      <w:r w:rsidRPr="005348A1">
        <w:rPr>
          <w:lang w:eastAsia="ru-RU"/>
        </w:rPr>
        <w:t xml:space="preserve"> за активное участие и творческий подход при подготовке детей к конкурсу – </w:t>
      </w:r>
      <w:proofErr w:type="spellStart"/>
      <w:r w:rsidRPr="005348A1">
        <w:rPr>
          <w:lang w:eastAsia="ru-RU"/>
        </w:rPr>
        <w:t>Загидуллина</w:t>
      </w:r>
      <w:proofErr w:type="spellEnd"/>
      <w:r w:rsidRPr="005348A1">
        <w:rPr>
          <w:lang w:eastAsia="ru-RU"/>
        </w:rPr>
        <w:t xml:space="preserve"> Е.Е.;</w:t>
      </w:r>
    </w:p>
    <w:p w:rsidR="005348A1" w:rsidRPr="005348A1" w:rsidRDefault="005348A1" w:rsidP="005348A1">
      <w:pPr>
        <w:suppressAutoHyphens w:val="0"/>
        <w:jc w:val="both"/>
        <w:rPr>
          <w:lang w:eastAsia="ru-RU"/>
        </w:rPr>
      </w:pPr>
      <w:r w:rsidRPr="005348A1">
        <w:rPr>
          <w:lang w:eastAsia="ru-RU"/>
        </w:rPr>
        <w:t xml:space="preserve">Сертификат участие в дистанционном Региональном семинаре – практикуме для педагогов дошкольных образовательных организаций «Развивающая предметно – пространственная среда, как ресурс для становления самостоятельности дошкольников» и представила опыт работы по теме: «Мастер – класс из опыта работы «Формирование навыков самообслуживания в младшей группе» - </w:t>
      </w:r>
      <w:proofErr w:type="spellStart"/>
      <w:r w:rsidRPr="005348A1">
        <w:rPr>
          <w:lang w:eastAsia="ru-RU"/>
        </w:rPr>
        <w:t>Халиуллина</w:t>
      </w:r>
      <w:proofErr w:type="spellEnd"/>
      <w:r w:rsidRPr="005348A1">
        <w:rPr>
          <w:lang w:eastAsia="ru-RU"/>
        </w:rPr>
        <w:t xml:space="preserve"> Л.Н.</w:t>
      </w:r>
    </w:p>
    <w:p w:rsidR="005348A1" w:rsidRPr="005348A1" w:rsidRDefault="005348A1" w:rsidP="005348A1">
      <w:pPr>
        <w:suppressAutoHyphens w:val="0"/>
        <w:jc w:val="both"/>
        <w:rPr>
          <w:lang w:eastAsia="ru-RU"/>
        </w:rPr>
      </w:pPr>
      <w:r w:rsidRPr="005348A1">
        <w:rPr>
          <w:lang w:eastAsia="ru-RU"/>
        </w:rPr>
        <w:t xml:space="preserve">Диплом участника региональный фестиваль творчества «Дружба народов – главное богатства Татарстана» Ансамбль «Веселая компания» номинация: вокал – </w:t>
      </w:r>
      <w:proofErr w:type="spellStart"/>
      <w:r w:rsidRPr="005348A1">
        <w:rPr>
          <w:lang w:eastAsia="ru-RU"/>
        </w:rPr>
        <w:t>Каюмова</w:t>
      </w:r>
      <w:proofErr w:type="spellEnd"/>
      <w:r w:rsidRPr="005348A1">
        <w:rPr>
          <w:lang w:eastAsia="ru-RU"/>
        </w:rPr>
        <w:t xml:space="preserve"> Г.И., </w:t>
      </w:r>
      <w:proofErr w:type="spellStart"/>
      <w:r w:rsidRPr="005348A1">
        <w:rPr>
          <w:lang w:eastAsia="ru-RU"/>
        </w:rPr>
        <w:t>Никифрова</w:t>
      </w:r>
      <w:proofErr w:type="spellEnd"/>
      <w:r w:rsidRPr="005348A1">
        <w:rPr>
          <w:lang w:eastAsia="ru-RU"/>
        </w:rPr>
        <w:t xml:space="preserve"> Е.М., </w:t>
      </w:r>
      <w:proofErr w:type="spellStart"/>
      <w:r w:rsidRPr="005348A1">
        <w:rPr>
          <w:lang w:eastAsia="ru-RU"/>
        </w:rPr>
        <w:t>Ашрафуллина</w:t>
      </w:r>
      <w:proofErr w:type="spellEnd"/>
      <w:r w:rsidRPr="005348A1">
        <w:rPr>
          <w:lang w:eastAsia="ru-RU"/>
        </w:rPr>
        <w:t xml:space="preserve"> Ч.А.;</w:t>
      </w:r>
    </w:p>
    <w:p w:rsidR="005348A1" w:rsidRPr="005348A1" w:rsidRDefault="005348A1" w:rsidP="005348A1">
      <w:pPr>
        <w:suppressAutoHyphens w:val="0"/>
        <w:jc w:val="both"/>
        <w:rPr>
          <w:lang w:eastAsia="ru-RU"/>
        </w:rPr>
      </w:pPr>
      <w:r w:rsidRPr="005348A1">
        <w:rPr>
          <w:lang w:eastAsia="ru-RU"/>
        </w:rPr>
        <w:t>Диплом 2 степени «</w:t>
      </w:r>
      <w:r w:rsidRPr="005348A1">
        <w:rPr>
          <w:lang w:val="tt-RU" w:eastAsia="ru-RU"/>
        </w:rPr>
        <w:t>Бәхет йолдызы</w:t>
      </w:r>
      <w:r w:rsidRPr="005348A1">
        <w:rPr>
          <w:lang w:eastAsia="ru-RU"/>
        </w:rPr>
        <w:t xml:space="preserve">» – Исламов </w:t>
      </w:r>
      <w:proofErr w:type="spellStart"/>
      <w:r w:rsidRPr="005348A1">
        <w:rPr>
          <w:lang w:eastAsia="ru-RU"/>
        </w:rPr>
        <w:t>Азамат</w:t>
      </w:r>
      <w:proofErr w:type="spellEnd"/>
      <w:r w:rsidRPr="005348A1">
        <w:rPr>
          <w:lang w:eastAsia="ru-RU"/>
        </w:rPr>
        <w:t>;</w:t>
      </w:r>
    </w:p>
    <w:p w:rsidR="005348A1" w:rsidRPr="005348A1" w:rsidRDefault="005348A1" w:rsidP="005348A1">
      <w:pPr>
        <w:suppressAutoHyphens w:val="0"/>
        <w:jc w:val="both"/>
        <w:rPr>
          <w:lang w:eastAsia="ru-RU"/>
        </w:rPr>
      </w:pPr>
      <w:r w:rsidRPr="005348A1">
        <w:rPr>
          <w:lang w:eastAsia="ru-RU"/>
        </w:rPr>
        <w:t xml:space="preserve">Диплом участника городского видео – конкурса чтецов «Примите поздравление – мое стихотворение» - </w:t>
      </w:r>
      <w:proofErr w:type="spellStart"/>
      <w:r w:rsidRPr="005348A1">
        <w:rPr>
          <w:lang w:eastAsia="ru-RU"/>
        </w:rPr>
        <w:t>Халиуллина</w:t>
      </w:r>
      <w:proofErr w:type="spellEnd"/>
      <w:r w:rsidRPr="005348A1">
        <w:rPr>
          <w:lang w:eastAsia="ru-RU"/>
        </w:rPr>
        <w:t xml:space="preserve"> </w:t>
      </w:r>
      <w:proofErr w:type="spellStart"/>
      <w:r w:rsidRPr="005348A1">
        <w:rPr>
          <w:lang w:eastAsia="ru-RU"/>
        </w:rPr>
        <w:t>Рузина</w:t>
      </w:r>
      <w:proofErr w:type="spellEnd"/>
      <w:r w:rsidRPr="005348A1">
        <w:rPr>
          <w:lang w:eastAsia="ru-RU"/>
        </w:rPr>
        <w:t>;</w:t>
      </w:r>
    </w:p>
    <w:p w:rsidR="005348A1" w:rsidRPr="005348A1" w:rsidRDefault="005348A1" w:rsidP="005348A1">
      <w:pPr>
        <w:suppressAutoHyphens w:val="0"/>
        <w:jc w:val="both"/>
        <w:rPr>
          <w:lang w:eastAsia="ru-RU"/>
        </w:rPr>
      </w:pPr>
      <w:r w:rsidRPr="005348A1">
        <w:rPr>
          <w:lang w:eastAsia="ru-RU"/>
        </w:rPr>
        <w:t>Диплом 2 степени «</w:t>
      </w:r>
      <w:r w:rsidRPr="005348A1">
        <w:rPr>
          <w:lang w:val="tt-RU" w:eastAsia="ru-RU"/>
        </w:rPr>
        <w:t>Бәхет йолдызы</w:t>
      </w:r>
      <w:r w:rsidRPr="005348A1">
        <w:rPr>
          <w:lang w:eastAsia="ru-RU"/>
        </w:rPr>
        <w:t xml:space="preserve">» – Исламов </w:t>
      </w:r>
      <w:proofErr w:type="spellStart"/>
      <w:r w:rsidRPr="005348A1">
        <w:rPr>
          <w:lang w:eastAsia="ru-RU"/>
        </w:rPr>
        <w:t>Азамат</w:t>
      </w:r>
      <w:proofErr w:type="spellEnd"/>
      <w:r w:rsidRPr="005348A1">
        <w:rPr>
          <w:lang w:eastAsia="ru-RU"/>
        </w:rPr>
        <w:t>;</w:t>
      </w:r>
    </w:p>
    <w:p w:rsidR="005348A1" w:rsidRPr="005348A1" w:rsidRDefault="005348A1" w:rsidP="005348A1">
      <w:pPr>
        <w:suppressAutoHyphens w:val="0"/>
        <w:jc w:val="both"/>
        <w:rPr>
          <w:lang w:eastAsia="ru-RU"/>
        </w:rPr>
      </w:pPr>
      <w:r w:rsidRPr="005348A1">
        <w:rPr>
          <w:lang w:eastAsia="ru-RU"/>
        </w:rPr>
        <w:t xml:space="preserve">Диплом участника городского видео – конкурса чтецов «Примите поздравление – мое стихотворение» - </w:t>
      </w:r>
      <w:proofErr w:type="spellStart"/>
      <w:r w:rsidRPr="005348A1">
        <w:rPr>
          <w:lang w:eastAsia="ru-RU"/>
        </w:rPr>
        <w:t>Халиуллина</w:t>
      </w:r>
      <w:proofErr w:type="spellEnd"/>
      <w:r w:rsidRPr="005348A1">
        <w:rPr>
          <w:lang w:eastAsia="ru-RU"/>
        </w:rPr>
        <w:t xml:space="preserve"> </w:t>
      </w:r>
      <w:proofErr w:type="spellStart"/>
      <w:r w:rsidRPr="005348A1">
        <w:rPr>
          <w:lang w:eastAsia="ru-RU"/>
        </w:rPr>
        <w:t>Рузина</w:t>
      </w:r>
      <w:proofErr w:type="spellEnd"/>
      <w:r w:rsidRPr="005348A1">
        <w:rPr>
          <w:lang w:eastAsia="ru-RU"/>
        </w:rPr>
        <w:t>;</w:t>
      </w:r>
    </w:p>
    <w:p w:rsidR="005348A1" w:rsidRPr="005348A1" w:rsidRDefault="005348A1" w:rsidP="005348A1">
      <w:pPr>
        <w:suppressAutoHyphens w:val="0"/>
        <w:jc w:val="both"/>
        <w:rPr>
          <w:lang w:eastAsia="ru-RU"/>
        </w:rPr>
      </w:pPr>
      <w:r w:rsidRPr="005348A1">
        <w:rPr>
          <w:lang w:eastAsia="ru-RU"/>
        </w:rPr>
        <w:t xml:space="preserve">Сертификат участие в региональном семинаре – практикуме для педагогов дошкольных образовательных учреждений «Эффективные формы, методы, приемы и </w:t>
      </w:r>
      <w:proofErr w:type="spellStart"/>
      <w:r w:rsidRPr="005348A1">
        <w:rPr>
          <w:lang w:eastAsia="ru-RU"/>
        </w:rPr>
        <w:t>стедства</w:t>
      </w:r>
      <w:proofErr w:type="spellEnd"/>
      <w:r w:rsidRPr="005348A1">
        <w:rPr>
          <w:lang w:eastAsia="ru-RU"/>
        </w:rPr>
        <w:t xml:space="preserve"> воспитания патриотических чувств у дошкольников» - </w:t>
      </w:r>
      <w:proofErr w:type="spellStart"/>
      <w:r w:rsidRPr="005348A1">
        <w:rPr>
          <w:lang w:eastAsia="ru-RU"/>
        </w:rPr>
        <w:t>Гайнанова</w:t>
      </w:r>
      <w:proofErr w:type="spellEnd"/>
      <w:r w:rsidRPr="005348A1">
        <w:rPr>
          <w:lang w:eastAsia="ru-RU"/>
        </w:rPr>
        <w:t xml:space="preserve"> Д.Ф.;</w:t>
      </w:r>
    </w:p>
    <w:p w:rsidR="005348A1" w:rsidRPr="005348A1" w:rsidRDefault="005348A1" w:rsidP="005348A1">
      <w:pPr>
        <w:suppressAutoHyphens w:val="0"/>
        <w:jc w:val="both"/>
        <w:rPr>
          <w:b/>
          <w:lang w:eastAsia="ru-RU"/>
        </w:rPr>
      </w:pPr>
      <w:r w:rsidRPr="005348A1">
        <w:rPr>
          <w:b/>
          <w:lang w:eastAsia="ru-RU"/>
        </w:rPr>
        <w:t>Комсомольского района</w:t>
      </w:r>
    </w:p>
    <w:p w:rsidR="005348A1" w:rsidRPr="005348A1" w:rsidRDefault="005348A1" w:rsidP="005348A1">
      <w:pPr>
        <w:suppressAutoHyphens w:val="0"/>
        <w:jc w:val="both"/>
        <w:rPr>
          <w:lang w:val="tt-RU" w:eastAsia="ru-RU"/>
        </w:rPr>
      </w:pPr>
      <w:r w:rsidRPr="005348A1">
        <w:rPr>
          <w:lang w:val="tt-RU" w:eastAsia="ru-RU"/>
        </w:rPr>
        <w:t xml:space="preserve">Диплом в районном конкурсе творческих работ среди воспитанников дошкольных образовательных учреждений </w:t>
      </w:r>
      <w:r w:rsidRPr="005348A1">
        <w:rPr>
          <w:lang w:eastAsia="ru-RU"/>
        </w:rPr>
        <w:t>«</w:t>
      </w:r>
      <w:r w:rsidRPr="005348A1">
        <w:rPr>
          <w:lang w:val="tt-RU" w:eastAsia="ru-RU"/>
        </w:rPr>
        <w:t>Символ года 2022</w:t>
      </w:r>
      <w:r w:rsidRPr="005348A1">
        <w:rPr>
          <w:lang w:eastAsia="ru-RU"/>
        </w:rPr>
        <w:t>»</w:t>
      </w:r>
      <w:r w:rsidRPr="005348A1">
        <w:rPr>
          <w:lang w:val="tt-RU" w:eastAsia="ru-RU"/>
        </w:rPr>
        <w:t xml:space="preserve"> в номинации </w:t>
      </w:r>
      <w:r w:rsidRPr="005348A1">
        <w:rPr>
          <w:lang w:eastAsia="ru-RU"/>
        </w:rPr>
        <w:t>«</w:t>
      </w:r>
      <w:r w:rsidRPr="005348A1">
        <w:rPr>
          <w:lang w:val="tt-RU" w:eastAsia="ru-RU"/>
        </w:rPr>
        <w:t>Открытка</w:t>
      </w:r>
      <w:r w:rsidRPr="005348A1">
        <w:rPr>
          <w:lang w:eastAsia="ru-RU"/>
        </w:rPr>
        <w:t>»</w:t>
      </w:r>
      <w:r w:rsidRPr="005348A1">
        <w:rPr>
          <w:lang w:val="tt-RU" w:eastAsia="ru-RU"/>
        </w:rPr>
        <w:t xml:space="preserve"> – Сдариева Иделя;</w:t>
      </w:r>
    </w:p>
    <w:p w:rsidR="005348A1" w:rsidRPr="005348A1" w:rsidRDefault="005348A1" w:rsidP="005348A1">
      <w:pPr>
        <w:suppressAutoHyphens w:val="0"/>
        <w:jc w:val="both"/>
        <w:rPr>
          <w:lang w:eastAsia="ru-RU"/>
        </w:rPr>
      </w:pPr>
      <w:r w:rsidRPr="005348A1">
        <w:rPr>
          <w:lang w:val="tt-RU" w:eastAsia="ru-RU"/>
        </w:rPr>
        <w:t>Грамота муниципальных соревнований “</w:t>
      </w:r>
      <w:r w:rsidRPr="005348A1">
        <w:rPr>
          <w:lang w:val="en-US" w:eastAsia="ru-RU"/>
        </w:rPr>
        <w:t>IIV</w:t>
      </w:r>
      <w:r w:rsidRPr="005348A1">
        <w:rPr>
          <w:lang w:eastAsia="ru-RU"/>
        </w:rPr>
        <w:t xml:space="preserve"> – ой традиционный легкоатлетический кросс на призы Олимпийской чемпионки Гульнары Галкиной – </w:t>
      </w:r>
      <w:proofErr w:type="spellStart"/>
      <w:r w:rsidRPr="005348A1">
        <w:rPr>
          <w:lang w:eastAsia="ru-RU"/>
        </w:rPr>
        <w:t>Самитовой</w:t>
      </w:r>
      <w:proofErr w:type="spellEnd"/>
      <w:r w:rsidRPr="005348A1">
        <w:rPr>
          <w:lang w:eastAsia="ru-RU"/>
        </w:rPr>
        <w:t xml:space="preserve">» среди команд дошкольных учреждений Комсомольского района – </w:t>
      </w:r>
      <w:proofErr w:type="spellStart"/>
      <w:r w:rsidRPr="005348A1">
        <w:rPr>
          <w:lang w:eastAsia="ru-RU"/>
        </w:rPr>
        <w:t>Баязитова</w:t>
      </w:r>
      <w:proofErr w:type="spellEnd"/>
      <w:r w:rsidRPr="005348A1">
        <w:rPr>
          <w:lang w:eastAsia="ru-RU"/>
        </w:rPr>
        <w:t xml:space="preserve"> Г.Р., </w:t>
      </w:r>
      <w:proofErr w:type="spellStart"/>
      <w:r w:rsidRPr="005348A1">
        <w:rPr>
          <w:lang w:eastAsia="ru-RU"/>
        </w:rPr>
        <w:t>Гайнанова</w:t>
      </w:r>
      <w:proofErr w:type="spellEnd"/>
      <w:r w:rsidRPr="005348A1">
        <w:rPr>
          <w:lang w:eastAsia="ru-RU"/>
        </w:rPr>
        <w:t xml:space="preserve"> Д.Ф.;</w:t>
      </w:r>
    </w:p>
    <w:p w:rsidR="005348A1" w:rsidRPr="005348A1" w:rsidRDefault="005348A1" w:rsidP="005348A1">
      <w:pPr>
        <w:suppressAutoHyphens w:val="0"/>
        <w:jc w:val="both"/>
        <w:rPr>
          <w:lang w:eastAsia="ru-RU"/>
        </w:rPr>
      </w:pPr>
      <w:r w:rsidRPr="005348A1">
        <w:rPr>
          <w:lang w:eastAsia="ru-RU"/>
        </w:rPr>
        <w:t>Диплом 2 степени «</w:t>
      </w:r>
      <w:proofErr w:type="spellStart"/>
      <w:r w:rsidRPr="005348A1">
        <w:rPr>
          <w:lang w:eastAsia="ru-RU"/>
        </w:rPr>
        <w:t>Джалиловские</w:t>
      </w:r>
      <w:proofErr w:type="spellEnd"/>
      <w:r w:rsidRPr="005348A1">
        <w:rPr>
          <w:lang w:eastAsia="ru-RU"/>
        </w:rPr>
        <w:t xml:space="preserve"> чтения» - </w:t>
      </w:r>
      <w:proofErr w:type="spellStart"/>
      <w:r w:rsidRPr="005348A1">
        <w:rPr>
          <w:lang w:eastAsia="ru-RU"/>
        </w:rPr>
        <w:t>Шарафутдинова</w:t>
      </w:r>
      <w:proofErr w:type="spellEnd"/>
      <w:r w:rsidRPr="005348A1">
        <w:rPr>
          <w:lang w:eastAsia="ru-RU"/>
        </w:rPr>
        <w:t xml:space="preserve"> Алсу;</w:t>
      </w:r>
    </w:p>
    <w:p w:rsidR="00784BE0" w:rsidRDefault="00784BE0" w:rsidP="00506311">
      <w:pPr>
        <w:jc w:val="both"/>
      </w:pPr>
    </w:p>
    <w:p w:rsidR="0004139D" w:rsidRDefault="00D13B25" w:rsidP="00AD7AB0">
      <w:pPr>
        <w:ind w:firstLine="284"/>
        <w:jc w:val="center"/>
        <w:rPr>
          <w:b/>
          <w:color w:val="000000"/>
        </w:rPr>
      </w:pPr>
      <w:r>
        <w:rPr>
          <w:b/>
          <w:color w:val="000000"/>
        </w:rPr>
        <w:t>6</w:t>
      </w:r>
      <w:r w:rsidR="00787000">
        <w:rPr>
          <w:b/>
          <w:color w:val="000000"/>
        </w:rPr>
        <w:t xml:space="preserve">. </w:t>
      </w:r>
      <w:r w:rsidR="0004139D">
        <w:rPr>
          <w:b/>
          <w:color w:val="000000"/>
        </w:rPr>
        <w:t xml:space="preserve">Востребованность выпускников </w:t>
      </w:r>
    </w:p>
    <w:p w:rsidR="00AD7AB0" w:rsidRDefault="00AD7AB0" w:rsidP="00AD7AB0">
      <w:pPr>
        <w:ind w:firstLine="709"/>
        <w:jc w:val="both"/>
      </w:pPr>
      <w:r w:rsidRPr="00AF1B31">
        <w:t>Расположенность М</w:t>
      </w:r>
      <w:r>
        <w:t>БД</w:t>
      </w:r>
      <w:r w:rsidRPr="00AF1B31">
        <w:t>ОУ «Детский сад</w:t>
      </w:r>
      <w:r>
        <w:t xml:space="preserve"> </w:t>
      </w:r>
      <w:r w:rsidR="000D7ED0">
        <w:t>присмотра и оздоровления</w:t>
      </w:r>
      <w:r w:rsidRPr="00AF1B31">
        <w:t xml:space="preserve"> №</w:t>
      </w:r>
      <w:r>
        <w:t xml:space="preserve"> </w:t>
      </w:r>
      <w:r w:rsidRPr="00AF1B31">
        <w:t>2</w:t>
      </w:r>
      <w:r w:rsidR="000D7ED0">
        <w:t>4</w:t>
      </w:r>
      <w:r w:rsidRPr="00AF1B31">
        <w:t xml:space="preserve"> «</w:t>
      </w:r>
      <w:r w:rsidR="000D7ED0">
        <w:t>Буратино</w:t>
      </w:r>
      <w:r w:rsidRPr="00AF1B31">
        <w:t>» по отношению к общеобразовательным учреждениям и всестороннее развитие детей в детском саду позволяют родителям воспитанников выбирать школу для дальнейшего непрерывного получения образования детьми без особых затруднений. Дети нашего детского сада, по результатам прошлых выпусков без особого труда входят в школьную жизнь, безболезненно осваивают новый социальный статус – ученик.</w:t>
      </w:r>
    </w:p>
    <w:p w:rsidR="00A6031E" w:rsidRDefault="009F6B95" w:rsidP="00A6031E">
      <w:pPr>
        <w:ind w:firstLine="709"/>
        <w:jc w:val="both"/>
      </w:pPr>
      <w:r>
        <w:rPr>
          <w:color w:val="000000"/>
        </w:rPr>
        <w:t>В 2022</w:t>
      </w:r>
      <w:r w:rsidR="00A6031E" w:rsidRPr="00BF2520">
        <w:rPr>
          <w:color w:val="000000"/>
        </w:rPr>
        <w:t xml:space="preserve"> году педагоги Детского сада проводили обследование воспитанников подготовительной группы на предмет оценки сформированности предпосылок к учебной деятельности в количестве </w:t>
      </w:r>
      <w:r>
        <w:t>21</w:t>
      </w:r>
      <w:r w:rsidR="00A6031E" w:rsidRPr="00884406">
        <w:t xml:space="preserve"> человек</w:t>
      </w:r>
      <w:r w:rsidR="00A6031E" w:rsidRPr="00BF2520">
        <w:rPr>
          <w:color w:val="000000"/>
        </w:rPr>
        <w:t>.</w:t>
      </w:r>
    </w:p>
    <w:p w:rsidR="00A6031E" w:rsidRDefault="00AD7AB0" w:rsidP="00660AD4">
      <w:pPr>
        <w:ind w:firstLine="709"/>
        <w:jc w:val="both"/>
      </w:pPr>
      <w:r>
        <w:t xml:space="preserve">Обследование проводилось по традиционным методикам. При отборе диагностического инструментария учитывалось соответствие возрасту детей и целям диагностического обследования. Изучение проводилось подгрупповым методом. </w:t>
      </w:r>
      <w:proofErr w:type="gramStart"/>
      <w:r>
        <w:t>Предъявляемые задания позволили оценить уровень сформированности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</w:t>
      </w:r>
      <w:r w:rsidR="00660AD4">
        <w:t>контроля.</w:t>
      </w:r>
      <w:proofErr w:type="gramEnd"/>
    </w:p>
    <w:p w:rsidR="000D7ED0" w:rsidRPr="002762BF" w:rsidRDefault="000D7ED0" w:rsidP="00660AD4">
      <w:pPr>
        <w:pStyle w:val="Default"/>
        <w:ind w:firstLine="709"/>
        <w:jc w:val="both"/>
      </w:pPr>
      <w:r w:rsidRPr="002762BF">
        <w:t xml:space="preserve">В результате обследования </w:t>
      </w:r>
      <w:r w:rsidR="00660AD4">
        <w:t>проводилась  коррекционно - развивающая работа</w:t>
      </w:r>
      <w:r w:rsidRPr="002762BF">
        <w:t xml:space="preserve"> с детьми с низким и со средним уровне</w:t>
      </w:r>
      <w:r w:rsidR="00660AD4">
        <w:t>м развития готовности к школе. В</w:t>
      </w:r>
      <w:r w:rsidRPr="002762BF">
        <w:t xml:space="preserve">семи педагогами </w:t>
      </w:r>
      <w:r w:rsidR="00660AD4">
        <w:t>организовывались</w:t>
      </w:r>
      <w:r w:rsidRPr="002762BF">
        <w:t xml:space="preserve"> индивидуальные и групповые развивающие занятия, игры и упражнения по развитию определенных познавательных процессов: внимания, памяти, </w:t>
      </w:r>
      <w:r w:rsidRPr="002762BF">
        <w:lastRenderedPageBreak/>
        <w:t>мышления, воображения, восприятия, произвольности</w:t>
      </w:r>
      <w:r w:rsidR="00660AD4">
        <w:t xml:space="preserve">. Психологом даны рекомендации </w:t>
      </w:r>
      <w:r w:rsidRPr="002762BF">
        <w:t xml:space="preserve">воспитателям и родителям, как формировать интеллектуальную, личностную и мотивационную готовность к школе. </w:t>
      </w:r>
    </w:p>
    <w:p w:rsidR="0004139D" w:rsidRPr="00AC15A7" w:rsidRDefault="00660AD4" w:rsidP="00AC15A7">
      <w:pPr>
        <w:ind w:firstLine="709"/>
        <w:jc w:val="both"/>
        <w:rPr>
          <w:b/>
          <w:color w:val="000000"/>
        </w:rPr>
      </w:pPr>
      <w:r>
        <w:t>По результатам проведе</w:t>
      </w:r>
      <w:r w:rsidR="00DC0CC1" w:rsidRPr="002762BF">
        <w:t>нных исследований наблюдается рост уровня сформированности познавательных процессов у детей, положительная динамика готовности детей к обучению в школе.</w:t>
      </w:r>
    </w:p>
    <w:p w:rsidR="00394F37" w:rsidRDefault="00394F37" w:rsidP="00644209">
      <w:pPr>
        <w:rPr>
          <w:b/>
          <w:bCs/>
        </w:rPr>
      </w:pPr>
    </w:p>
    <w:p w:rsidR="0004139D" w:rsidRDefault="00AC15A7" w:rsidP="00265F2D">
      <w:pPr>
        <w:jc w:val="center"/>
        <w:rPr>
          <w:b/>
          <w:bCs/>
        </w:rPr>
      </w:pPr>
      <w:r>
        <w:rPr>
          <w:b/>
          <w:bCs/>
        </w:rPr>
        <w:t xml:space="preserve">7. </w:t>
      </w:r>
      <w:r w:rsidR="0004139D">
        <w:rPr>
          <w:b/>
          <w:bCs/>
        </w:rPr>
        <w:t xml:space="preserve">Кадровое обеспечение </w:t>
      </w:r>
    </w:p>
    <w:p w:rsidR="00C50403" w:rsidRDefault="00C50403" w:rsidP="00C50403">
      <w:pPr>
        <w:ind w:firstLine="709"/>
        <w:jc w:val="both"/>
      </w:pPr>
      <w:r w:rsidRPr="000648E0">
        <w:t>Об</w:t>
      </w:r>
      <w:r>
        <w:t>разовательный уровень педагогов</w:t>
      </w:r>
      <w:r w:rsidR="00AC15A7">
        <w:t xml:space="preserve"> (с учетом совместителей)</w:t>
      </w:r>
      <w:r>
        <w:t>: с</w:t>
      </w:r>
      <w:r w:rsidRPr="000648E0">
        <w:t xml:space="preserve"> высшим педагогическим образованием </w:t>
      </w:r>
      <w:r>
        <w:t>–</w:t>
      </w:r>
      <w:r w:rsidR="00DE2C9F">
        <w:t xml:space="preserve"> 10 (77</w:t>
      </w:r>
      <w:r>
        <w:t>%)</w:t>
      </w:r>
      <w:r w:rsidRPr="000648E0">
        <w:t xml:space="preserve">, среднее </w:t>
      </w:r>
      <w:r>
        <w:t>профессиональное</w:t>
      </w:r>
      <w:r w:rsidRPr="000648E0">
        <w:t xml:space="preserve"> образование</w:t>
      </w:r>
      <w:r>
        <w:t xml:space="preserve"> имеют –</w:t>
      </w:r>
      <w:r w:rsidR="00DE2C9F">
        <w:t xml:space="preserve"> </w:t>
      </w:r>
      <w:r w:rsidR="009F6B95">
        <w:t>2</w:t>
      </w:r>
      <w:r w:rsidR="00DE2C9F">
        <w:t xml:space="preserve"> (23%)</w:t>
      </w:r>
      <w:r>
        <w:t xml:space="preserve"> педагога.</w:t>
      </w:r>
    </w:p>
    <w:p w:rsidR="00C50403" w:rsidRPr="009F6B95" w:rsidRDefault="00C50403" w:rsidP="00C50403">
      <w:pPr>
        <w:ind w:firstLine="709"/>
        <w:contextualSpacing/>
        <w:jc w:val="both"/>
      </w:pPr>
      <w:r w:rsidRPr="009F6B95">
        <w:t xml:space="preserve">   </w:t>
      </w:r>
      <w:proofErr w:type="spellStart"/>
      <w:r w:rsidRPr="009F6B95">
        <w:t>Категорийность</w:t>
      </w:r>
      <w:proofErr w:type="spellEnd"/>
      <w:r w:rsidRPr="009F6B95">
        <w:t xml:space="preserve"> педагогов в 202</w:t>
      </w:r>
      <w:r w:rsidR="009F6B95" w:rsidRPr="009F6B95">
        <w:t>2</w:t>
      </w:r>
      <w:r w:rsidRPr="009F6B95">
        <w:t xml:space="preserve"> году составила  </w:t>
      </w:r>
      <w:r w:rsidR="009F6B95" w:rsidRPr="009F6B95">
        <w:t>100</w:t>
      </w:r>
      <w:r w:rsidRPr="009F6B95">
        <w:t>%:</w:t>
      </w:r>
    </w:p>
    <w:p w:rsidR="00C50403" w:rsidRPr="009F6B95" w:rsidRDefault="00C50403" w:rsidP="00C50403">
      <w:pPr>
        <w:ind w:firstLine="709"/>
        <w:contextualSpacing/>
        <w:jc w:val="both"/>
      </w:pPr>
      <w:r w:rsidRPr="009F6B95">
        <w:t xml:space="preserve">   Высшая</w:t>
      </w:r>
      <w:r w:rsidR="00DE2C9F" w:rsidRPr="009F6B95">
        <w:t xml:space="preserve"> к</w:t>
      </w:r>
      <w:r w:rsidR="009F6B95" w:rsidRPr="009F6B95">
        <w:t>атегория – 5</w:t>
      </w:r>
      <w:r w:rsidRPr="009F6B95">
        <w:t xml:space="preserve"> педагог (</w:t>
      </w:r>
      <w:r w:rsidR="009F6B95" w:rsidRPr="009F6B95">
        <w:t>50</w:t>
      </w:r>
      <w:r w:rsidRPr="009F6B95">
        <w:t>%);</w:t>
      </w:r>
    </w:p>
    <w:p w:rsidR="00C50403" w:rsidRPr="009F6B95" w:rsidRDefault="00C50403" w:rsidP="00C50403">
      <w:pPr>
        <w:ind w:firstLine="709"/>
        <w:contextualSpacing/>
        <w:jc w:val="both"/>
      </w:pPr>
      <w:r w:rsidRPr="009F6B95">
        <w:t xml:space="preserve">   Первая кв. </w:t>
      </w:r>
      <w:r w:rsidR="009F6B95" w:rsidRPr="009F6B95">
        <w:t>категория – 5</w:t>
      </w:r>
      <w:r w:rsidRPr="009F6B95">
        <w:t xml:space="preserve"> педагогов (</w:t>
      </w:r>
      <w:r w:rsidR="009F6B95" w:rsidRPr="009F6B95">
        <w:t>50</w:t>
      </w:r>
      <w:r w:rsidRPr="009F6B95">
        <w:t xml:space="preserve">%); </w:t>
      </w:r>
    </w:p>
    <w:p w:rsidR="00C50403" w:rsidRPr="009F6B95" w:rsidRDefault="00C50403" w:rsidP="00C50403">
      <w:pPr>
        <w:ind w:firstLine="709"/>
        <w:contextualSpacing/>
        <w:jc w:val="both"/>
      </w:pPr>
      <w:r w:rsidRPr="009F6B95">
        <w:t xml:space="preserve">   Без категории – </w:t>
      </w:r>
      <w:r w:rsidR="009F6B95" w:rsidRPr="009F6B95">
        <w:t>0</w:t>
      </w:r>
      <w:r w:rsidRPr="009F6B95">
        <w:t xml:space="preserve"> педагогов – (</w:t>
      </w:r>
      <w:r w:rsidR="009F6B95" w:rsidRPr="009F6B95">
        <w:t>0</w:t>
      </w:r>
      <w:r w:rsidRPr="009F6B95">
        <w:t>%).</w:t>
      </w:r>
    </w:p>
    <w:p w:rsidR="00ED30B9" w:rsidRPr="00910E02" w:rsidRDefault="00C50403" w:rsidP="00C50403">
      <w:pPr>
        <w:ind w:firstLine="709"/>
        <w:contextualSpacing/>
        <w:jc w:val="both"/>
      </w:pPr>
      <w:r w:rsidRPr="000648E0">
        <w:t xml:space="preserve">Укомплектованность кадрами составляет </w:t>
      </w:r>
      <w:r w:rsidR="00DE2C9F">
        <w:t>100</w:t>
      </w:r>
      <w:r w:rsidRPr="000648E0">
        <w:t xml:space="preserve">%. </w:t>
      </w:r>
      <w:r w:rsidR="00DE2C9F">
        <w:t>В ДОУ работает 8</w:t>
      </w:r>
      <w:r>
        <w:t xml:space="preserve"> воспитателей, один воспитатель по обучению детей татарскому языку, один музыкальный руководитель, один инструктор по физической культуре, педагог-психолог, старший воспитатель. </w:t>
      </w:r>
      <w:r w:rsidR="009F6B95">
        <w:t>В 2022</w:t>
      </w:r>
      <w:r w:rsidRPr="00910E02">
        <w:t xml:space="preserve"> году </w:t>
      </w:r>
      <w:r w:rsidR="009F6B95">
        <w:t>три</w:t>
      </w:r>
      <w:r w:rsidR="003315E4" w:rsidRPr="00910E02">
        <w:t xml:space="preserve"> педагога прошел</w:t>
      </w:r>
      <w:r w:rsidRPr="00910E02">
        <w:t xml:space="preserve"> курсы повышения квалификации, организованные на базе ФГБОУ ВО НГПУ. </w:t>
      </w:r>
    </w:p>
    <w:p w:rsidR="00ED30B9" w:rsidRPr="00ED30B9" w:rsidRDefault="00ED30B9" w:rsidP="00ED30B9">
      <w:pPr>
        <w:suppressAutoHyphens w:val="0"/>
        <w:ind w:firstLine="708"/>
        <w:jc w:val="both"/>
        <w:rPr>
          <w:lang w:eastAsia="ru-RU"/>
        </w:rPr>
      </w:pPr>
      <w:r w:rsidRPr="00ED30B9">
        <w:rPr>
          <w:lang w:eastAsia="ru-RU"/>
        </w:rPr>
        <w:t xml:space="preserve">Результаты анализа направлений и тематики дополнительных профессиональных программ (повышение квалификации), которые освоили воспитатели детского сада за </w:t>
      </w:r>
      <w:proofErr w:type="gramStart"/>
      <w:r w:rsidRPr="00ED30B9">
        <w:rPr>
          <w:lang w:eastAsia="ru-RU"/>
        </w:rPr>
        <w:t>тр</w:t>
      </w:r>
      <w:r w:rsidR="009F6B95">
        <w:rPr>
          <w:lang w:eastAsia="ru-RU"/>
        </w:rPr>
        <w:t>и последние года</w:t>
      </w:r>
      <w:proofErr w:type="gramEnd"/>
      <w:r w:rsidR="009F6B95">
        <w:rPr>
          <w:lang w:eastAsia="ru-RU"/>
        </w:rPr>
        <w:t>, включая и 2022</w:t>
      </w:r>
      <w:r w:rsidRPr="00ED30B9">
        <w:rPr>
          <w:lang w:eastAsia="ru-RU"/>
        </w:rPr>
        <w:t xml:space="preserve"> год, показывают, что все они по профилю пед</w:t>
      </w:r>
      <w:r w:rsidR="009F6B95">
        <w:rPr>
          <w:lang w:eastAsia="ru-RU"/>
        </w:rPr>
        <w:t>агогической деятельности. В 2023</w:t>
      </w:r>
      <w:r w:rsidRPr="00ED30B9">
        <w:rPr>
          <w:lang w:eastAsia="ru-RU"/>
        </w:rPr>
        <w:t xml:space="preserve"> году старшему воспитателю предусмотреть обучение педагогов дошкольной организации по </w:t>
      </w:r>
      <w:proofErr w:type="gramStart"/>
      <w:r w:rsidRPr="00ED30B9">
        <w:rPr>
          <w:lang w:eastAsia="ru-RU"/>
        </w:rPr>
        <w:t>тематическим</w:t>
      </w:r>
      <w:proofErr w:type="gramEnd"/>
      <w:r w:rsidRPr="00ED30B9">
        <w:rPr>
          <w:lang w:eastAsia="ru-RU"/>
        </w:rPr>
        <w:t xml:space="preserve"> дополнительным профессиональным программ (повышение квалификации), направленных на обучение детей с ОВЗ, совершенствование ИКТ-компетенций.</w:t>
      </w:r>
    </w:p>
    <w:p w:rsidR="00C50403" w:rsidRPr="00991133" w:rsidRDefault="00C50403" w:rsidP="00C95B75">
      <w:pPr>
        <w:ind w:firstLine="708"/>
        <w:contextualSpacing/>
        <w:jc w:val="both"/>
      </w:pPr>
      <w:r w:rsidRPr="00991133">
        <w:t>Все педагоги работают на штатной основе.</w:t>
      </w:r>
    </w:p>
    <w:p w:rsidR="00ED30B9" w:rsidRPr="00991133" w:rsidRDefault="00C50403" w:rsidP="00C50403">
      <w:pPr>
        <w:ind w:firstLine="709"/>
        <w:contextualSpacing/>
        <w:jc w:val="both"/>
      </w:pPr>
      <w:r w:rsidRPr="00991133">
        <w:t xml:space="preserve">Важным показателем профессиональной педагогической деятельности сотрудников является </w:t>
      </w:r>
      <w:proofErr w:type="spellStart"/>
      <w:r w:rsidRPr="00991133">
        <w:t>стажевой</w:t>
      </w:r>
      <w:proofErr w:type="spellEnd"/>
      <w:r w:rsidRPr="00991133">
        <w:t xml:space="preserve"> и возрастной уровень. </w:t>
      </w:r>
      <w:r w:rsidR="00912DD7" w:rsidRPr="00991133">
        <w:t>Средний возраст коллектива – 41</w:t>
      </w:r>
      <w:r w:rsidRPr="00991133">
        <w:t xml:space="preserve"> года. </w:t>
      </w:r>
    </w:p>
    <w:p w:rsidR="00912DD7" w:rsidRDefault="00ED30B9" w:rsidP="009226B7">
      <w:pPr>
        <w:jc w:val="both"/>
        <w:rPr>
          <w:lang w:eastAsia="ru-RU"/>
        </w:rPr>
      </w:pPr>
      <w:r w:rsidRPr="00ED30B9">
        <w:rPr>
          <w:lang w:eastAsia="ru-RU"/>
        </w:rPr>
        <w:t>Детский сад укомплектован кадрами</w:t>
      </w:r>
      <w:r w:rsidRPr="00991133">
        <w:rPr>
          <w:lang w:eastAsia="ru-RU"/>
        </w:rPr>
        <w:t xml:space="preserve"> </w:t>
      </w:r>
      <w:r w:rsidRPr="00ED30B9">
        <w:rPr>
          <w:lang w:eastAsia="ru-RU"/>
        </w:rPr>
        <w:t>полностью</w:t>
      </w:r>
      <w:r w:rsidRPr="00991133">
        <w:rPr>
          <w:lang w:eastAsia="ru-RU"/>
        </w:rPr>
        <w:t>.</w:t>
      </w:r>
      <w:r w:rsidRPr="00991133">
        <w:t xml:space="preserve"> </w:t>
      </w:r>
      <w:r w:rsidR="00C50403" w:rsidRPr="00991133">
        <w:t>Педагоги постоянно повышают свой профессиональный уровень, эффективно участвуют в работе</w:t>
      </w:r>
      <w:r w:rsidR="00C50403">
        <w:t xml:space="preserve"> методических объединений, знакомятся с опытом работы своих коллег из других </w:t>
      </w:r>
      <w:r>
        <w:t xml:space="preserve">детских садов, </w:t>
      </w:r>
      <w:proofErr w:type="spellStart"/>
      <w:r>
        <w:t>саморазвиваются</w:t>
      </w:r>
      <w:proofErr w:type="spellEnd"/>
      <w:r>
        <w:t xml:space="preserve">. </w:t>
      </w:r>
      <w:r w:rsidRPr="00ED30B9">
        <w:rPr>
          <w:lang w:eastAsia="ru-RU"/>
        </w:rPr>
        <w:t>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DE2C9F" w:rsidRDefault="00DE2C9F" w:rsidP="00DE2C9F">
      <w:pPr>
        <w:ind w:firstLine="708"/>
        <w:jc w:val="both"/>
      </w:pPr>
    </w:p>
    <w:p w:rsidR="0004139D" w:rsidRDefault="009226B7" w:rsidP="003E65CD">
      <w:pPr>
        <w:contextualSpacing/>
        <w:jc w:val="center"/>
        <w:rPr>
          <w:b/>
        </w:rPr>
      </w:pPr>
      <w:r>
        <w:rPr>
          <w:b/>
        </w:rPr>
        <w:t xml:space="preserve">8. </w:t>
      </w:r>
      <w:r w:rsidR="0004139D">
        <w:rPr>
          <w:b/>
        </w:rPr>
        <w:t xml:space="preserve">Учебно – методическое и </w:t>
      </w:r>
    </w:p>
    <w:p w:rsidR="0004139D" w:rsidRDefault="0004139D" w:rsidP="003E65CD">
      <w:pPr>
        <w:contextualSpacing/>
        <w:jc w:val="center"/>
        <w:rPr>
          <w:b/>
        </w:rPr>
      </w:pPr>
      <w:r>
        <w:rPr>
          <w:b/>
        </w:rPr>
        <w:t xml:space="preserve">библиотечно – информационное обеспечение </w:t>
      </w:r>
    </w:p>
    <w:p w:rsidR="003E65CD" w:rsidRPr="006C3ED7" w:rsidRDefault="003E65CD" w:rsidP="003E65CD">
      <w:pPr>
        <w:pStyle w:val="Default"/>
        <w:ind w:firstLine="709"/>
        <w:jc w:val="both"/>
      </w:pPr>
      <w:r w:rsidRPr="006C3ED7">
        <w:t xml:space="preserve">Методическое обеспечение соответствует основной образовательной программы дошкольного образования. По всем реализуемым программам в ДОУ имеет достаточное методическое обеспечение: укомплектованность методической литературой, учебно-наглядными пособиями и материалами. В ДОУ имеется методическая литература по направлениям развития дошкольников: </w:t>
      </w:r>
      <w:proofErr w:type="gramStart"/>
      <w:r w:rsidRPr="006C3ED7">
        <w:t>социально-коммуникативное</w:t>
      </w:r>
      <w:proofErr w:type="gramEnd"/>
      <w:r w:rsidRPr="006C3ED7">
        <w:t>, физическое, познавательное, речевое, художественно-эстетическое в соответствии с ООП ДО; научно</w:t>
      </w:r>
      <w:r>
        <w:t>-</w:t>
      </w:r>
      <w:r w:rsidRPr="006C3ED7">
        <w:t xml:space="preserve">методическая литература, теория и методика организации деятельности дошкольников. Своевременно приобретается новое методическое обеспечение, соответствующее ФГОС </w:t>
      </w:r>
      <w:proofErr w:type="gramStart"/>
      <w:r w:rsidRPr="006C3ED7">
        <w:t>ДО</w:t>
      </w:r>
      <w:proofErr w:type="gramEnd"/>
      <w:r w:rsidRPr="006C3ED7">
        <w:t xml:space="preserve">. В ДОУ создана картотека методической и художественной литературы, имеется библиотека методической литературы для педагогов и художественная литература для чтения дошкольникам (сказки, стихи, рассказы отечественных и зарубежных писателей, хрестоматии), </w:t>
      </w:r>
      <w:proofErr w:type="spellStart"/>
      <w:r w:rsidRPr="006C3ED7">
        <w:t>научнопопулярная</w:t>
      </w:r>
      <w:proofErr w:type="spellEnd"/>
      <w:r w:rsidRPr="006C3ED7">
        <w:t xml:space="preserve"> литература (энциклопедии, плакаты и т.п.), репродукции картин, иллюстративный материал, дидактические пособия демонстрационный и </w:t>
      </w:r>
      <w:r w:rsidRPr="006C3ED7">
        <w:lastRenderedPageBreak/>
        <w:t xml:space="preserve">раздаточный материал. Кроме того, в целях эффективного библиотечно-информационного обеспечения используются электронные ресурсы. </w:t>
      </w:r>
    </w:p>
    <w:p w:rsidR="003E65CD" w:rsidRPr="006C3ED7" w:rsidRDefault="003E65CD" w:rsidP="003E65CD">
      <w:pPr>
        <w:pStyle w:val="Default"/>
        <w:ind w:firstLine="709"/>
        <w:jc w:val="both"/>
      </w:pPr>
      <w:r w:rsidRPr="006C3ED7">
        <w:t xml:space="preserve">Учебно-методическое обеспечение в ДОУ соответствует требованиям реализуемой образовательной программы, обеспечивает образовательную деятельность, присмотр и уход. </w:t>
      </w:r>
    </w:p>
    <w:p w:rsidR="003E65CD" w:rsidRDefault="003E65CD" w:rsidP="003E65CD">
      <w:pPr>
        <w:ind w:firstLine="709"/>
        <w:contextualSpacing/>
        <w:jc w:val="both"/>
      </w:pPr>
      <w:r w:rsidRPr="006C3ED7">
        <w:t xml:space="preserve">В ДОУ созданы условия, обеспечивающие повышение мотивации участников образовательного процесса на личностное саморазвитие, самореализацию, самостоятельную творческую деятельность. Педагоги имеют возможность пользоваться фондом учебно-методической литературы. Методическое обеспечение способствует развитию творческого потенциала педагогов, качественному росту </w:t>
      </w:r>
      <w:proofErr w:type="spellStart"/>
      <w:r w:rsidRPr="006C3ED7">
        <w:t>профмастерства</w:t>
      </w:r>
      <w:proofErr w:type="spellEnd"/>
      <w:r w:rsidRPr="006C3ED7">
        <w:t xml:space="preserve"> и успехам в конкурсном движении. </w:t>
      </w:r>
    </w:p>
    <w:p w:rsidR="003E65CD" w:rsidRPr="002B2FDB" w:rsidRDefault="003E65CD" w:rsidP="003E65CD">
      <w:pPr>
        <w:ind w:firstLine="709"/>
        <w:contextualSpacing/>
        <w:jc w:val="both"/>
      </w:pPr>
      <w:r w:rsidRPr="002B2FDB">
        <w:t xml:space="preserve">Игры, игрушки, дидактический материал, издательская продукция соответствует общим закономерностям развития ребёнка на каждом возрастном этапе. </w:t>
      </w:r>
      <w:proofErr w:type="gramStart"/>
      <w:r w:rsidRPr="002B2FDB">
        <w:t>В ДОУ имеется оборудование для следующих видов деятельности: игровой, продуктивной, познавательно-исследовательской, коммуникативной, трудовой, музыкально-художественной, чтения художественной литературы, двигательной.</w:t>
      </w:r>
      <w:proofErr w:type="gramEnd"/>
    </w:p>
    <w:p w:rsidR="003E65CD" w:rsidRPr="005A7425" w:rsidRDefault="003E65CD" w:rsidP="003E65CD">
      <w:pPr>
        <w:pStyle w:val="Default"/>
        <w:ind w:firstLine="709"/>
        <w:jc w:val="both"/>
      </w:pPr>
      <w:r w:rsidRPr="005A7425">
        <w:t xml:space="preserve">ИКТ в нашем дошкольном учреждении мы используем в работе с детьми, педагогическим коллективом и родителями воспитанников. Педагоги нашего дошкольного учреждения широко используют мультимедийное сопровождение образовательного процесса, которое позволяет интегрировать аудиовизуальную информацию, представленную в различной форме (видеофильм, анимация, слайды, музыка), стимулировать непроизвольное внимание детей благодаря возможности демонстрации явлений и объектов в динамике. </w:t>
      </w:r>
    </w:p>
    <w:p w:rsidR="003E65CD" w:rsidRPr="005A7425" w:rsidRDefault="003E65CD" w:rsidP="003E65CD">
      <w:pPr>
        <w:pStyle w:val="Default"/>
        <w:ind w:firstLine="709"/>
        <w:jc w:val="both"/>
      </w:pPr>
      <w:r w:rsidRPr="005A7425">
        <w:t xml:space="preserve">В методической работе с педагогическими кадрами мы используем ИКТ на педагогических советах, семинарах, консультациях и других формах работы в виде мультимедийных презентаций. </w:t>
      </w:r>
    </w:p>
    <w:p w:rsidR="003E65CD" w:rsidRDefault="003E65CD" w:rsidP="003E65CD">
      <w:pPr>
        <w:ind w:firstLine="709"/>
        <w:contextualSpacing/>
        <w:jc w:val="both"/>
        <w:rPr>
          <w:b/>
        </w:rPr>
      </w:pPr>
      <w:r w:rsidRPr="005A7425">
        <w:t>ИКТ мы активно используем и в работе с родителями. Они позволяют нам не только разнообразить и расширить воспитательные возможности традиционных форм работы, но и привлечь большее количество родителей к участию в воспитательно–образовательном процессе.</w:t>
      </w:r>
    </w:p>
    <w:p w:rsidR="003E65CD" w:rsidRDefault="003E65CD" w:rsidP="003E65CD">
      <w:pPr>
        <w:contextualSpacing/>
        <w:jc w:val="both"/>
        <w:rPr>
          <w:b/>
        </w:rPr>
      </w:pPr>
    </w:p>
    <w:p w:rsidR="007D40FC" w:rsidRDefault="007D40FC" w:rsidP="00223163">
      <w:pPr>
        <w:spacing w:line="360" w:lineRule="auto"/>
        <w:contextualSpacing/>
        <w:jc w:val="center"/>
        <w:rPr>
          <w:sz w:val="28"/>
          <w:szCs w:val="28"/>
        </w:rPr>
      </w:pPr>
      <w:r>
        <w:rPr>
          <w:b/>
        </w:rPr>
        <w:t xml:space="preserve">Материально – техническое обеспечение </w:t>
      </w:r>
    </w:p>
    <w:p w:rsidR="00223163" w:rsidRPr="002B2FDB" w:rsidRDefault="00223163" w:rsidP="00223163">
      <w:pPr>
        <w:ind w:firstLine="709"/>
        <w:contextualSpacing/>
        <w:jc w:val="both"/>
      </w:pPr>
      <w:r w:rsidRPr="002B2FDB">
        <w:t>Площадь</w:t>
      </w:r>
      <w:r w:rsidRPr="002B2FDB">
        <w:rPr>
          <w:sz w:val="28"/>
          <w:szCs w:val="28"/>
        </w:rPr>
        <w:t xml:space="preserve"> </w:t>
      </w:r>
      <w:r w:rsidRPr="002B2FDB">
        <w:t xml:space="preserve">земельного участка ДОУ – </w:t>
      </w:r>
      <w:r w:rsidR="00EF6870" w:rsidRPr="00EF6870">
        <w:t>6661</w:t>
      </w:r>
      <w:r w:rsidRPr="00EF6870">
        <w:t xml:space="preserve"> кв.м</w:t>
      </w:r>
      <w:r>
        <w:t>. Имеется 5</w:t>
      </w:r>
      <w:r w:rsidRPr="002B2FDB">
        <w:t xml:space="preserve"> групповых площадок с теневыми навесами, с деревянным покрытием полов. Игровые площадки оборудованы малыми архитектурными формами. Имеется спортивная площадка общей площадью </w:t>
      </w:r>
      <w:r w:rsidR="00EF6870" w:rsidRPr="00EF6870">
        <w:t>442,5</w:t>
      </w:r>
      <w:r w:rsidRPr="00EF6870">
        <w:t xml:space="preserve"> кв.м.,</w:t>
      </w:r>
      <w:r w:rsidRPr="002B2FDB">
        <w:t xml:space="preserve"> оборудованная спортивными снаряжениями, беговой дорожкой, прыжковой ямой.</w:t>
      </w:r>
    </w:p>
    <w:p w:rsidR="00223163" w:rsidRPr="00EF6870" w:rsidRDefault="00223163" w:rsidP="00223163">
      <w:pPr>
        <w:ind w:firstLine="709"/>
        <w:contextualSpacing/>
        <w:jc w:val="both"/>
      </w:pPr>
      <w:proofErr w:type="gramStart"/>
      <w:r w:rsidRPr="002B2FDB">
        <w:t xml:space="preserve">Имеется санитарно-эпидемиологическое заключение о соответствии ДОУ государственным санитарно-эпидемиологическим правилам и нормативам, выданное Территориальным отделом Управление Федеральной службы по надзору в сфере защиты прав потребителей и благополучия человека по Республике Татарстан в городе </w:t>
      </w:r>
      <w:r w:rsidRPr="00EF6870">
        <w:t xml:space="preserve">Набережные Челны № </w:t>
      </w:r>
      <w:r w:rsidR="00EF6870" w:rsidRPr="00EF6870">
        <w:t>118/24-п/в от 10.02.2020</w:t>
      </w:r>
      <w:r w:rsidRPr="00EF6870">
        <w:t xml:space="preserve"> г., Заключение о соответствии объекта защиты обязательным требова</w:t>
      </w:r>
      <w:r w:rsidR="00EF6870" w:rsidRPr="00EF6870">
        <w:t>ниям пожарной безопасности от 19.05.2021 года  № 52</w:t>
      </w:r>
      <w:r w:rsidRPr="00EF6870">
        <w:t xml:space="preserve">. </w:t>
      </w:r>
      <w:proofErr w:type="gramEnd"/>
    </w:p>
    <w:p w:rsidR="00223163" w:rsidRPr="002B2FDB" w:rsidRDefault="00223163" w:rsidP="00223163">
      <w:pPr>
        <w:ind w:firstLine="709"/>
        <w:contextualSpacing/>
        <w:jc w:val="both"/>
      </w:pPr>
      <w:r w:rsidRPr="002B2FDB">
        <w:t xml:space="preserve">Здание построено по типовому проекту </w:t>
      </w:r>
      <w:r>
        <w:t>5</w:t>
      </w:r>
      <w:r w:rsidRPr="002B2FDB">
        <w:t xml:space="preserve"> групп. Проектная наполняемость – </w:t>
      </w:r>
      <w:r>
        <w:t>75</w:t>
      </w:r>
      <w:r w:rsidRPr="002B2FDB">
        <w:t xml:space="preserve"> детей, фактическая наполняемость – </w:t>
      </w:r>
      <w:r>
        <w:t>89</w:t>
      </w:r>
      <w:r w:rsidRPr="002B2FDB">
        <w:t xml:space="preserve"> детей.</w:t>
      </w:r>
    </w:p>
    <w:p w:rsidR="00223163" w:rsidRPr="002B2FDB" w:rsidRDefault="00223163" w:rsidP="00223163">
      <w:pPr>
        <w:ind w:firstLine="709"/>
      </w:pPr>
      <w:r w:rsidRPr="002B2FDB">
        <w:rPr>
          <w:b/>
        </w:rPr>
        <w:t>Для гармоничного физического развития имеется</w:t>
      </w:r>
      <w:r w:rsidRPr="002B2FDB">
        <w:t>:</w:t>
      </w:r>
    </w:p>
    <w:p w:rsidR="00223163" w:rsidRPr="002B2FDB" w:rsidRDefault="00223163" w:rsidP="00223163">
      <w:pPr>
        <w:numPr>
          <w:ilvl w:val="0"/>
          <w:numId w:val="14"/>
        </w:numPr>
        <w:tabs>
          <w:tab w:val="left" w:pos="0"/>
        </w:tabs>
        <w:ind w:firstLine="709"/>
      </w:pPr>
      <w:r w:rsidRPr="002B2FDB">
        <w:t>Скамейки гимнастические;</w:t>
      </w:r>
    </w:p>
    <w:p w:rsidR="00223163" w:rsidRPr="002B2FDB" w:rsidRDefault="00223163" w:rsidP="00223163">
      <w:pPr>
        <w:numPr>
          <w:ilvl w:val="0"/>
          <w:numId w:val="14"/>
        </w:numPr>
        <w:tabs>
          <w:tab w:val="left" w:pos="0"/>
        </w:tabs>
        <w:ind w:firstLine="709"/>
      </w:pPr>
      <w:r w:rsidRPr="002B2FDB">
        <w:t xml:space="preserve">Дуги для </w:t>
      </w:r>
      <w:proofErr w:type="spellStart"/>
      <w:r w:rsidRPr="002B2FDB">
        <w:t>подлезания</w:t>
      </w:r>
      <w:proofErr w:type="spellEnd"/>
      <w:r w:rsidRPr="002B2FDB">
        <w:t>;</w:t>
      </w:r>
    </w:p>
    <w:p w:rsidR="00223163" w:rsidRPr="002B2FDB" w:rsidRDefault="00223163" w:rsidP="00223163">
      <w:pPr>
        <w:numPr>
          <w:ilvl w:val="0"/>
          <w:numId w:val="14"/>
        </w:numPr>
        <w:tabs>
          <w:tab w:val="left" w:pos="0"/>
        </w:tabs>
        <w:ind w:firstLine="709"/>
      </w:pPr>
      <w:r w:rsidRPr="002B2FDB">
        <w:t>Мячи;</w:t>
      </w:r>
    </w:p>
    <w:p w:rsidR="00223163" w:rsidRPr="002B2FDB" w:rsidRDefault="00223163" w:rsidP="00223163">
      <w:pPr>
        <w:numPr>
          <w:ilvl w:val="0"/>
          <w:numId w:val="14"/>
        </w:numPr>
        <w:tabs>
          <w:tab w:val="left" w:pos="0"/>
        </w:tabs>
        <w:ind w:firstLine="709"/>
      </w:pPr>
      <w:r w:rsidRPr="002B2FDB">
        <w:t>Обручи;</w:t>
      </w:r>
    </w:p>
    <w:p w:rsidR="00223163" w:rsidRPr="002B2FDB" w:rsidRDefault="00223163" w:rsidP="00223163">
      <w:pPr>
        <w:numPr>
          <w:ilvl w:val="0"/>
          <w:numId w:val="14"/>
        </w:numPr>
        <w:tabs>
          <w:tab w:val="left" w:pos="0"/>
        </w:tabs>
        <w:ind w:firstLine="709"/>
      </w:pPr>
      <w:r w:rsidRPr="002B2FDB">
        <w:t>Гимнастические палки;</w:t>
      </w:r>
    </w:p>
    <w:p w:rsidR="00223163" w:rsidRPr="002B2FDB" w:rsidRDefault="00223163" w:rsidP="00223163">
      <w:pPr>
        <w:numPr>
          <w:ilvl w:val="0"/>
          <w:numId w:val="14"/>
        </w:numPr>
        <w:tabs>
          <w:tab w:val="left" w:pos="0"/>
        </w:tabs>
        <w:ind w:firstLine="709"/>
      </w:pPr>
      <w:r w:rsidRPr="002B2FDB">
        <w:t>Скакалки;</w:t>
      </w:r>
    </w:p>
    <w:p w:rsidR="00223163" w:rsidRPr="002B2FDB" w:rsidRDefault="00223163" w:rsidP="00223163">
      <w:pPr>
        <w:numPr>
          <w:ilvl w:val="0"/>
          <w:numId w:val="14"/>
        </w:numPr>
        <w:tabs>
          <w:tab w:val="left" w:pos="0"/>
        </w:tabs>
        <w:ind w:firstLine="709"/>
      </w:pPr>
      <w:r w:rsidRPr="002B2FDB">
        <w:lastRenderedPageBreak/>
        <w:t>Кегли;</w:t>
      </w:r>
    </w:p>
    <w:p w:rsidR="00223163" w:rsidRPr="002B2FDB" w:rsidRDefault="00223163" w:rsidP="00223163">
      <w:pPr>
        <w:numPr>
          <w:ilvl w:val="0"/>
          <w:numId w:val="14"/>
        </w:numPr>
        <w:tabs>
          <w:tab w:val="left" w:pos="0"/>
        </w:tabs>
        <w:ind w:firstLine="709"/>
      </w:pPr>
      <w:r w:rsidRPr="002B2FDB">
        <w:t>Ленты;</w:t>
      </w:r>
    </w:p>
    <w:p w:rsidR="00223163" w:rsidRPr="002B2FDB" w:rsidRDefault="00223163" w:rsidP="00223163">
      <w:pPr>
        <w:numPr>
          <w:ilvl w:val="0"/>
          <w:numId w:val="14"/>
        </w:numPr>
        <w:tabs>
          <w:tab w:val="left" w:pos="0"/>
        </w:tabs>
        <w:ind w:firstLine="709"/>
      </w:pPr>
      <w:r w:rsidRPr="002B2FDB">
        <w:t>В групповых  комнатах мини-уголки со спортивным оборудованием;</w:t>
      </w:r>
    </w:p>
    <w:p w:rsidR="00223163" w:rsidRPr="002B2FDB" w:rsidRDefault="00223163" w:rsidP="00223163">
      <w:pPr>
        <w:numPr>
          <w:ilvl w:val="0"/>
          <w:numId w:val="14"/>
        </w:numPr>
        <w:tabs>
          <w:tab w:val="left" w:pos="0"/>
        </w:tabs>
        <w:ind w:firstLine="709"/>
      </w:pPr>
      <w:r w:rsidRPr="002B2FDB">
        <w:t>Нестандартное физкультурное оборудование.</w:t>
      </w:r>
    </w:p>
    <w:p w:rsidR="00223163" w:rsidRPr="002B2FDB" w:rsidRDefault="00223163" w:rsidP="00223163">
      <w:pPr>
        <w:ind w:firstLine="709"/>
        <w:rPr>
          <w:b/>
        </w:rPr>
      </w:pPr>
      <w:r w:rsidRPr="002B2FDB">
        <w:t xml:space="preserve"> </w:t>
      </w:r>
      <w:r w:rsidRPr="002B2FDB">
        <w:rPr>
          <w:b/>
        </w:rPr>
        <w:t>Для умственного развития:</w:t>
      </w:r>
    </w:p>
    <w:p w:rsidR="00223163" w:rsidRPr="002B2FDB" w:rsidRDefault="00223163" w:rsidP="00223163">
      <w:pPr>
        <w:tabs>
          <w:tab w:val="left" w:pos="0"/>
        </w:tabs>
        <w:ind w:firstLine="709"/>
      </w:pPr>
      <w:r w:rsidRPr="002B2FDB">
        <w:t>Для формирования элементарных математических представлений имеются:</w:t>
      </w:r>
    </w:p>
    <w:p w:rsidR="00223163" w:rsidRPr="002B2FDB" w:rsidRDefault="00223163" w:rsidP="00223163">
      <w:pPr>
        <w:numPr>
          <w:ilvl w:val="0"/>
          <w:numId w:val="16"/>
        </w:numPr>
        <w:tabs>
          <w:tab w:val="left" w:pos="0"/>
        </w:tabs>
        <w:ind w:firstLine="709"/>
      </w:pPr>
      <w:r w:rsidRPr="002B2FDB">
        <w:t>Пластмассовые предметы – игрушки для счёта;</w:t>
      </w:r>
    </w:p>
    <w:p w:rsidR="00223163" w:rsidRPr="002B2FDB" w:rsidRDefault="00223163" w:rsidP="00223163">
      <w:pPr>
        <w:numPr>
          <w:ilvl w:val="0"/>
          <w:numId w:val="16"/>
        </w:numPr>
        <w:tabs>
          <w:tab w:val="left" w:pos="0"/>
        </w:tabs>
        <w:ind w:firstLine="709"/>
      </w:pPr>
      <w:r w:rsidRPr="002B2FDB">
        <w:t>Геометрические фигуры и тела;</w:t>
      </w:r>
    </w:p>
    <w:p w:rsidR="00223163" w:rsidRPr="002B2FDB" w:rsidRDefault="00223163" w:rsidP="00223163">
      <w:pPr>
        <w:numPr>
          <w:ilvl w:val="0"/>
          <w:numId w:val="16"/>
        </w:numPr>
        <w:tabs>
          <w:tab w:val="left" w:pos="0"/>
        </w:tabs>
        <w:ind w:firstLine="709"/>
      </w:pPr>
      <w:r w:rsidRPr="002B2FDB">
        <w:t>Числовые фигуры;</w:t>
      </w:r>
    </w:p>
    <w:p w:rsidR="00223163" w:rsidRPr="002B2FDB" w:rsidRDefault="00223163" w:rsidP="00223163">
      <w:pPr>
        <w:numPr>
          <w:ilvl w:val="0"/>
          <w:numId w:val="16"/>
        </w:numPr>
        <w:tabs>
          <w:tab w:val="left" w:pos="0"/>
        </w:tabs>
        <w:ind w:firstLine="709"/>
      </w:pPr>
      <w:r w:rsidRPr="002B2FDB">
        <w:t>Богатый наглядный, демонстрационный и раздаточный материл;</w:t>
      </w:r>
    </w:p>
    <w:p w:rsidR="00223163" w:rsidRPr="002B2FDB" w:rsidRDefault="00223163" w:rsidP="00223163">
      <w:pPr>
        <w:ind w:firstLine="709"/>
        <w:rPr>
          <w:b/>
        </w:rPr>
      </w:pPr>
      <w:r w:rsidRPr="002B2FDB">
        <w:rPr>
          <w:b/>
        </w:rPr>
        <w:t>Для занятий по конструированию:</w:t>
      </w:r>
    </w:p>
    <w:p w:rsidR="00223163" w:rsidRPr="002B2FDB" w:rsidRDefault="00223163" w:rsidP="00223163">
      <w:pPr>
        <w:numPr>
          <w:ilvl w:val="0"/>
          <w:numId w:val="17"/>
        </w:numPr>
        <w:ind w:firstLine="709"/>
      </w:pPr>
      <w:r w:rsidRPr="002B2FDB">
        <w:t>Различные виды конструкторов (деревянные напольные, строительные наборы, пластмассовые конструкторы типа «</w:t>
      </w:r>
      <w:proofErr w:type="spellStart"/>
      <w:r w:rsidRPr="002B2FDB">
        <w:t>Лего</w:t>
      </w:r>
      <w:proofErr w:type="spellEnd"/>
      <w:r w:rsidRPr="002B2FDB">
        <w:t>», рисунки-схемы построек;</w:t>
      </w:r>
    </w:p>
    <w:p w:rsidR="00223163" w:rsidRPr="002B2FDB" w:rsidRDefault="00223163" w:rsidP="00223163">
      <w:pPr>
        <w:numPr>
          <w:ilvl w:val="0"/>
          <w:numId w:val="17"/>
        </w:numPr>
        <w:ind w:firstLine="709"/>
      </w:pPr>
      <w:r w:rsidRPr="002B2FDB">
        <w:t>Бросовый материал.</w:t>
      </w:r>
    </w:p>
    <w:p w:rsidR="00223163" w:rsidRPr="002B2FDB" w:rsidRDefault="00223163" w:rsidP="00223163">
      <w:pPr>
        <w:tabs>
          <w:tab w:val="left" w:pos="0"/>
          <w:tab w:val="left" w:pos="360"/>
        </w:tabs>
        <w:ind w:firstLine="709"/>
        <w:rPr>
          <w:b/>
        </w:rPr>
      </w:pPr>
      <w:r w:rsidRPr="002B2FDB">
        <w:rPr>
          <w:b/>
        </w:rPr>
        <w:t>Для развития речи:</w:t>
      </w:r>
    </w:p>
    <w:p w:rsidR="00223163" w:rsidRPr="002B2FDB" w:rsidRDefault="00223163" w:rsidP="00223163">
      <w:pPr>
        <w:numPr>
          <w:ilvl w:val="0"/>
          <w:numId w:val="13"/>
        </w:numPr>
        <w:tabs>
          <w:tab w:val="left" w:pos="360"/>
        </w:tabs>
        <w:ind w:firstLine="709"/>
      </w:pPr>
      <w:r w:rsidRPr="002B2FDB">
        <w:t>Учебно-методические и наглядные пособия;</w:t>
      </w:r>
    </w:p>
    <w:p w:rsidR="00223163" w:rsidRPr="002B2FDB" w:rsidRDefault="00223163" w:rsidP="00223163">
      <w:pPr>
        <w:numPr>
          <w:ilvl w:val="0"/>
          <w:numId w:val="13"/>
        </w:numPr>
        <w:tabs>
          <w:tab w:val="left" w:pos="360"/>
        </w:tabs>
        <w:ind w:firstLine="709"/>
      </w:pPr>
      <w:proofErr w:type="gramStart"/>
      <w:r w:rsidRPr="002B2FDB">
        <w:t>Серии картин «Кем быть?», «Мы играем», «Дикие животные», «Домашние животные», «Мир вокруг нас», «Времена года»</w:t>
      </w:r>
      <w:r>
        <w:t xml:space="preserve"> </w:t>
      </w:r>
      <w:r w:rsidRPr="002B2FDB">
        <w:t>и т.д.;</w:t>
      </w:r>
      <w:proofErr w:type="gramEnd"/>
    </w:p>
    <w:p w:rsidR="00223163" w:rsidRPr="002B2FDB" w:rsidRDefault="00223163" w:rsidP="00223163">
      <w:pPr>
        <w:numPr>
          <w:ilvl w:val="0"/>
          <w:numId w:val="13"/>
        </w:numPr>
        <w:tabs>
          <w:tab w:val="left" w:pos="360"/>
        </w:tabs>
        <w:ind w:firstLine="709"/>
      </w:pPr>
      <w:r w:rsidRPr="002B2FDB">
        <w:t>Организована детская библиотека с детской художественной литературой.</w:t>
      </w:r>
    </w:p>
    <w:p w:rsidR="00223163" w:rsidRPr="002B2FDB" w:rsidRDefault="00223163" w:rsidP="00223163">
      <w:pPr>
        <w:tabs>
          <w:tab w:val="left" w:pos="432"/>
          <w:tab w:val="left" w:pos="792"/>
        </w:tabs>
        <w:ind w:left="432" w:firstLine="709"/>
        <w:rPr>
          <w:b/>
        </w:rPr>
      </w:pPr>
      <w:r w:rsidRPr="002B2FDB">
        <w:rPr>
          <w:b/>
        </w:rPr>
        <w:t>Для развития игровой деятельности детей:</w:t>
      </w:r>
    </w:p>
    <w:p w:rsidR="00223163" w:rsidRPr="002B2FDB" w:rsidRDefault="00223163" w:rsidP="00223163">
      <w:pPr>
        <w:numPr>
          <w:ilvl w:val="0"/>
          <w:numId w:val="12"/>
        </w:numPr>
        <w:ind w:firstLine="709"/>
      </w:pPr>
      <w:r w:rsidRPr="002B2FDB">
        <w:t>Игровые наборы мебели, посуды;</w:t>
      </w:r>
    </w:p>
    <w:p w:rsidR="00223163" w:rsidRPr="002B2FDB" w:rsidRDefault="00223163" w:rsidP="00223163">
      <w:pPr>
        <w:numPr>
          <w:ilvl w:val="0"/>
          <w:numId w:val="12"/>
        </w:numPr>
        <w:ind w:firstLine="709"/>
      </w:pPr>
      <w:r w:rsidRPr="002B2FDB">
        <w:t>Комплекты для сюжетно-ролевых игр;</w:t>
      </w:r>
    </w:p>
    <w:p w:rsidR="00223163" w:rsidRPr="002B2FDB" w:rsidRDefault="00223163" w:rsidP="00223163">
      <w:pPr>
        <w:numPr>
          <w:ilvl w:val="0"/>
          <w:numId w:val="12"/>
        </w:numPr>
        <w:ind w:firstLine="709"/>
      </w:pPr>
      <w:r w:rsidRPr="002B2FDB">
        <w:t>Куклы;</w:t>
      </w:r>
    </w:p>
    <w:p w:rsidR="00223163" w:rsidRPr="002B2FDB" w:rsidRDefault="00223163" w:rsidP="00223163">
      <w:pPr>
        <w:numPr>
          <w:ilvl w:val="0"/>
          <w:numId w:val="12"/>
        </w:numPr>
        <w:ind w:firstLine="709"/>
      </w:pPr>
      <w:r w:rsidRPr="002B2FDB">
        <w:t>Дидактические игры;</w:t>
      </w:r>
    </w:p>
    <w:p w:rsidR="00223163" w:rsidRPr="002B2FDB" w:rsidRDefault="00223163" w:rsidP="00223163">
      <w:pPr>
        <w:numPr>
          <w:ilvl w:val="0"/>
          <w:numId w:val="12"/>
        </w:numPr>
        <w:ind w:firstLine="709"/>
      </w:pPr>
      <w:r w:rsidRPr="002B2FDB">
        <w:t>Настольно-печатные игры.</w:t>
      </w:r>
    </w:p>
    <w:p w:rsidR="00223163" w:rsidRPr="002B2FDB" w:rsidRDefault="00223163" w:rsidP="00223163">
      <w:pPr>
        <w:numPr>
          <w:ilvl w:val="0"/>
          <w:numId w:val="12"/>
        </w:numPr>
        <w:ind w:firstLine="709"/>
      </w:pPr>
      <w:r w:rsidRPr="002B2FDB">
        <w:t>Атрибуты к играм с правилами.</w:t>
      </w:r>
    </w:p>
    <w:p w:rsidR="00223163" w:rsidRPr="002B2FDB" w:rsidRDefault="00223163" w:rsidP="00223163">
      <w:pPr>
        <w:ind w:firstLine="709"/>
        <w:rPr>
          <w:b/>
        </w:rPr>
      </w:pPr>
      <w:r w:rsidRPr="002B2FDB">
        <w:rPr>
          <w:b/>
        </w:rPr>
        <w:t xml:space="preserve">     Для нравственного развития:</w:t>
      </w:r>
    </w:p>
    <w:p w:rsidR="00223163" w:rsidRPr="002B2FDB" w:rsidRDefault="00223163" w:rsidP="00223163">
      <w:pPr>
        <w:ind w:firstLine="709"/>
      </w:pPr>
      <w:r w:rsidRPr="002B2FDB">
        <w:t>Для развития представлений о человеке в истории и культуре в ДОУ имеются:</w:t>
      </w:r>
    </w:p>
    <w:p w:rsidR="00223163" w:rsidRPr="002B2FDB" w:rsidRDefault="00223163" w:rsidP="00223163">
      <w:pPr>
        <w:numPr>
          <w:ilvl w:val="0"/>
          <w:numId w:val="15"/>
        </w:numPr>
        <w:ind w:firstLine="709"/>
      </w:pPr>
      <w:r w:rsidRPr="002B2FDB">
        <w:t>Уголки патриотического воспитания</w:t>
      </w:r>
    </w:p>
    <w:p w:rsidR="00223163" w:rsidRPr="002B2FDB" w:rsidRDefault="00223163" w:rsidP="00223163">
      <w:pPr>
        <w:numPr>
          <w:ilvl w:val="0"/>
          <w:numId w:val="15"/>
        </w:numPr>
        <w:ind w:firstLine="709"/>
      </w:pPr>
      <w:r w:rsidRPr="002B2FDB">
        <w:t>Детские энциклопедии, познавательная литература, раскрывающая историю предметов, вещей и др.;</w:t>
      </w:r>
    </w:p>
    <w:p w:rsidR="00223163" w:rsidRPr="002B2FDB" w:rsidRDefault="00223163" w:rsidP="00223163">
      <w:pPr>
        <w:numPr>
          <w:ilvl w:val="0"/>
          <w:numId w:val="15"/>
        </w:numPr>
        <w:ind w:firstLine="709"/>
      </w:pPr>
      <w:r w:rsidRPr="002B2FDB">
        <w:t xml:space="preserve">Макеты дорог и дидактические игры для ознакомления детей с правилами дорожного движения. </w:t>
      </w:r>
    </w:p>
    <w:p w:rsidR="00223163" w:rsidRPr="002B2FDB" w:rsidRDefault="00223163" w:rsidP="00223163">
      <w:pPr>
        <w:numPr>
          <w:ilvl w:val="0"/>
          <w:numId w:val="15"/>
        </w:numPr>
        <w:ind w:firstLine="709"/>
      </w:pPr>
      <w:r w:rsidRPr="002B2FDB">
        <w:t>Работает мин</w:t>
      </w:r>
      <w:proofErr w:type="gramStart"/>
      <w:r w:rsidRPr="002B2FDB">
        <w:t>и-</w:t>
      </w:r>
      <w:proofErr w:type="gramEnd"/>
      <w:r w:rsidRPr="002B2FDB">
        <w:t xml:space="preserve"> музей культуры и быта народов Поволжья</w:t>
      </w:r>
    </w:p>
    <w:p w:rsidR="00223163" w:rsidRPr="002B2FDB" w:rsidRDefault="00223163" w:rsidP="00223163">
      <w:pPr>
        <w:ind w:firstLine="709"/>
        <w:rPr>
          <w:b/>
        </w:rPr>
      </w:pPr>
      <w:r w:rsidRPr="002B2FDB">
        <w:rPr>
          <w:b/>
        </w:rPr>
        <w:t xml:space="preserve"> Для воспитания экологической культуры детей:</w:t>
      </w:r>
    </w:p>
    <w:p w:rsidR="00223163" w:rsidRPr="002B2FDB" w:rsidRDefault="00223163" w:rsidP="00223163">
      <w:pPr>
        <w:numPr>
          <w:ilvl w:val="0"/>
          <w:numId w:val="11"/>
        </w:numPr>
        <w:ind w:firstLine="709"/>
      </w:pPr>
      <w:r w:rsidRPr="002B2FDB">
        <w:t>Уголки природы, оснащённые моделями ухода за растениями и правилами поведения в природе, календарями природы;</w:t>
      </w:r>
    </w:p>
    <w:p w:rsidR="00223163" w:rsidRPr="002B2FDB" w:rsidRDefault="00223163" w:rsidP="00223163">
      <w:pPr>
        <w:numPr>
          <w:ilvl w:val="0"/>
          <w:numId w:val="11"/>
        </w:numPr>
        <w:ind w:firstLine="709"/>
      </w:pPr>
      <w:r w:rsidRPr="002B2FDB">
        <w:t>Экологические игры, картотеки наблюдений;</w:t>
      </w:r>
    </w:p>
    <w:p w:rsidR="00223163" w:rsidRPr="002B2FDB" w:rsidRDefault="00223163" w:rsidP="00223163">
      <w:pPr>
        <w:numPr>
          <w:ilvl w:val="0"/>
          <w:numId w:val="11"/>
        </w:numPr>
        <w:ind w:firstLine="709"/>
      </w:pPr>
      <w:r w:rsidRPr="002B2FDB">
        <w:t>Методические пособия;</w:t>
      </w:r>
    </w:p>
    <w:p w:rsidR="00223163" w:rsidRPr="002B2FDB" w:rsidRDefault="00223163" w:rsidP="00223163">
      <w:pPr>
        <w:numPr>
          <w:ilvl w:val="0"/>
          <w:numId w:val="11"/>
        </w:numPr>
        <w:ind w:firstLine="709"/>
      </w:pPr>
      <w:r w:rsidRPr="002B2FDB">
        <w:t>Макеты для занятий.</w:t>
      </w:r>
    </w:p>
    <w:p w:rsidR="00223163" w:rsidRPr="002B2FDB" w:rsidRDefault="00223163" w:rsidP="00223163">
      <w:pPr>
        <w:ind w:firstLine="709"/>
        <w:rPr>
          <w:b/>
        </w:rPr>
      </w:pPr>
      <w:r w:rsidRPr="002B2FDB">
        <w:rPr>
          <w:b/>
        </w:rPr>
        <w:t>В ДОУ созданы условия для художественно-эстетического развития детей:</w:t>
      </w:r>
    </w:p>
    <w:p w:rsidR="00223163" w:rsidRPr="002B2FDB" w:rsidRDefault="00223163" w:rsidP="00223163">
      <w:pPr>
        <w:numPr>
          <w:ilvl w:val="0"/>
          <w:numId w:val="10"/>
        </w:numPr>
        <w:ind w:firstLine="709"/>
      </w:pPr>
      <w:r w:rsidRPr="002B2FDB">
        <w:t>Музыкальный зал;</w:t>
      </w:r>
    </w:p>
    <w:p w:rsidR="00223163" w:rsidRPr="002B2FDB" w:rsidRDefault="00223163" w:rsidP="00223163">
      <w:pPr>
        <w:numPr>
          <w:ilvl w:val="0"/>
          <w:numId w:val="10"/>
        </w:numPr>
        <w:ind w:firstLine="709"/>
      </w:pPr>
      <w:r w:rsidRPr="002B2FDB">
        <w:t>Из</w:t>
      </w:r>
      <w:proofErr w:type="gramStart"/>
      <w:r w:rsidRPr="002B2FDB">
        <w:t>о-</w:t>
      </w:r>
      <w:proofErr w:type="gramEnd"/>
      <w:r w:rsidRPr="002B2FDB">
        <w:t xml:space="preserve"> уголки в группах;</w:t>
      </w:r>
    </w:p>
    <w:p w:rsidR="00223163" w:rsidRPr="002B2FDB" w:rsidRDefault="00223163" w:rsidP="00223163">
      <w:pPr>
        <w:numPr>
          <w:ilvl w:val="0"/>
          <w:numId w:val="10"/>
        </w:numPr>
        <w:ind w:firstLine="709"/>
      </w:pPr>
      <w:r w:rsidRPr="002B2FDB">
        <w:t>Предметы декоративно-прикладного искусства;</w:t>
      </w:r>
    </w:p>
    <w:p w:rsidR="00223163" w:rsidRPr="002B2FDB" w:rsidRDefault="00223163" w:rsidP="00223163">
      <w:pPr>
        <w:numPr>
          <w:ilvl w:val="0"/>
          <w:numId w:val="10"/>
        </w:numPr>
        <w:ind w:firstLine="709"/>
      </w:pPr>
      <w:r w:rsidRPr="002B2FDB">
        <w:t>Для занятий театральной деятельности имеются:</w:t>
      </w:r>
    </w:p>
    <w:p w:rsidR="00223163" w:rsidRPr="002B2FDB" w:rsidRDefault="00223163" w:rsidP="00223163">
      <w:pPr>
        <w:tabs>
          <w:tab w:val="left" w:pos="360"/>
        </w:tabs>
        <w:ind w:left="720" w:firstLine="709"/>
      </w:pPr>
      <w:r w:rsidRPr="002B2FDB">
        <w:t>-Настольные плоскостные театры;</w:t>
      </w:r>
    </w:p>
    <w:p w:rsidR="00223163" w:rsidRPr="002B2FDB" w:rsidRDefault="00223163" w:rsidP="00223163">
      <w:pPr>
        <w:tabs>
          <w:tab w:val="left" w:pos="360"/>
        </w:tabs>
        <w:ind w:left="720" w:firstLine="709"/>
      </w:pPr>
      <w:r w:rsidRPr="002B2FDB">
        <w:t>-Кукольный театр;</w:t>
      </w:r>
    </w:p>
    <w:p w:rsidR="00223163" w:rsidRPr="002B2FDB" w:rsidRDefault="00223163" w:rsidP="00223163">
      <w:pPr>
        <w:tabs>
          <w:tab w:val="left" w:pos="360"/>
        </w:tabs>
        <w:ind w:left="720" w:firstLine="709"/>
      </w:pPr>
      <w:r w:rsidRPr="002B2FDB">
        <w:t>-Пальчиковый театр;</w:t>
      </w:r>
    </w:p>
    <w:p w:rsidR="00223163" w:rsidRPr="002B2FDB" w:rsidRDefault="00223163" w:rsidP="00223163">
      <w:pPr>
        <w:tabs>
          <w:tab w:val="left" w:pos="360"/>
        </w:tabs>
        <w:ind w:left="720" w:firstLine="709"/>
      </w:pPr>
      <w:r w:rsidRPr="002B2FDB">
        <w:lastRenderedPageBreak/>
        <w:t>-Ширмы для показа спектакля детьми;</w:t>
      </w:r>
    </w:p>
    <w:p w:rsidR="00223163" w:rsidRPr="002B2FDB" w:rsidRDefault="00223163" w:rsidP="00223163">
      <w:pPr>
        <w:tabs>
          <w:tab w:val="left" w:pos="360"/>
        </w:tabs>
        <w:ind w:left="720" w:firstLine="709"/>
      </w:pPr>
      <w:r w:rsidRPr="002B2FDB">
        <w:t>-Костюмы для театрализованных представлений.</w:t>
      </w:r>
    </w:p>
    <w:p w:rsidR="00223163" w:rsidRPr="002B2FDB" w:rsidRDefault="00223163" w:rsidP="00223163">
      <w:pPr>
        <w:numPr>
          <w:ilvl w:val="0"/>
          <w:numId w:val="10"/>
        </w:numPr>
        <w:tabs>
          <w:tab w:val="left" w:pos="360"/>
        </w:tabs>
        <w:ind w:firstLine="709"/>
      </w:pPr>
      <w:r w:rsidRPr="002B2FDB">
        <w:t>Для развития детей в музыкальной деятельности имеются:</w:t>
      </w:r>
    </w:p>
    <w:p w:rsidR="00223163" w:rsidRPr="002B2FDB" w:rsidRDefault="00223163" w:rsidP="00223163">
      <w:pPr>
        <w:ind w:left="720" w:firstLine="709"/>
      </w:pPr>
      <w:r w:rsidRPr="002B2FDB">
        <w:t>-Детские музыкальные  инструменты;</w:t>
      </w:r>
    </w:p>
    <w:p w:rsidR="00223163" w:rsidRPr="002B2FDB" w:rsidRDefault="00223163" w:rsidP="00223163">
      <w:pPr>
        <w:ind w:left="720" w:firstLine="709"/>
      </w:pPr>
      <w:r w:rsidRPr="002B2FDB">
        <w:t>-Портреты композиторов;</w:t>
      </w:r>
    </w:p>
    <w:p w:rsidR="00223163" w:rsidRPr="002B2FDB" w:rsidRDefault="00223163" w:rsidP="00223163">
      <w:pPr>
        <w:ind w:left="720" w:firstLine="709"/>
      </w:pPr>
      <w:r w:rsidRPr="002B2FDB">
        <w:t>-Музыкальные дидактические игры;</w:t>
      </w:r>
    </w:p>
    <w:p w:rsidR="00223163" w:rsidRPr="002B2FDB" w:rsidRDefault="00223163" w:rsidP="00223163">
      <w:pPr>
        <w:ind w:left="720" w:firstLine="709"/>
      </w:pPr>
      <w:r w:rsidRPr="002B2FDB">
        <w:t>- Атрибуты к играм;</w:t>
      </w:r>
    </w:p>
    <w:p w:rsidR="00223163" w:rsidRPr="002B2FDB" w:rsidRDefault="00223163" w:rsidP="00223163">
      <w:pPr>
        <w:ind w:left="720" w:firstLine="709"/>
      </w:pPr>
      <w:r w:rsidRPr="002B2FDB">
        <w:t>- Костюмы;</w:t>
      </w:r>
    </w:p>
    <w:p w:rsidR="00223163" w:rsidRPr="002B2FDB" w:rsidRDefault="00223163" w:rsidP="00223163">
      <w:pPr>
        <w:ind w:left="720" w:firstLine="709"/>
      </w:pPr>
      <w:r w:rsidRPr="002B2FDB">
        <w:t>- Проектор;</w:t>
      </w:r>
    </w:p>
    <w:p w:rsidR="00223163" w:rsidRPr="002B2FDB" w:rsidRDefault="00223163" w:rsidP="00223163">
      <w:pPr>
        <w:ind w:left="720" w:firstLine="709"/>
      </w:pPr>
      <w:r w:rsidRPr="002B2FDB">
        <w:t xml:space="preserve"> -Музыкальный центр, колонки,</w:t>
      </w:r>
      <w:r>
        <w:t xml:space="preserve"> </w:t>
      </w:r>
      <w:r w:rsidRPr="002B2FDB">
        <w:t>микрофоны.</w:t>
      </w:r>
    </w:p>
    <w:p w:rsidR="00223163" w:rsidRPr="002B2FDB" w:rsidRDefault="00223163" w:rsidP="00223163">
      <w:pPr>
        <w:shd w:val="clear" w:color="auto" w:fill="FFFFFF"/>
        <w:tabs>
          <w:tab w:val="left" w:pos="6211"/>
        </w:tabs>
        <w:ind w:firstLine="709"/>
        <w:jc w:val="both"/>
        <w:rPr>
          <w:b/>
          <w:color w:val="000000"/>
          <w:spacing w:val="5"/>
        </w:rPr>
      </w:pPr>
      <w:r w:rsidRPr="002B2FDB">
        <w:rPr>
          <w:b/>
        </w:rPr>
        <w:t>Предметно-пространственная среда ДОУ.</w:t>
      </w:r>
    </w:p>
    <w:p w:rsidR="00223163" w:rsidRPr="002B2FDB" w:rsidRDefault="00223163" w:rsidP="00223163">
      <w:pPr>
        <w:ind w:firstLine="709"/>
        <w:contextualSpacing/>
        <w:jc w:val="both"/>
      </w:pPr>
      <w:r w:rsidRPr="002B2FDB">
        <w:t xml:space="preserve">В течение года велась работа по развитию предметно-пространственной среды ДОУ на предмет её соответствия требованиям ФГОС </w:t>
      </w:r>
      <w:proofErr w:type="gramStart"/>
      <w:r w:rsidRPr="002B2FDB">
        <w:t>ДО</w:t>
      </w:r>
      <w:proofErr w:type="gramEnd"/>
      <w:r w:rsidRPr="002B2FDB">
        <w:t xml:space="preserve">. На основе проведенного анализа в каждой группе составлен «План развития предметно-пространственной среды в соответствии с требованиями ФГОС», кроме того всеми узкими специалистами были проведены подобные анализы развивающей среды и составлены планы развития кабинетов в соответствии с требованиями ФГОС </w:t>
      </w:r>
      <w:proofErr w:type="gramStart"/>
      <w:r w:rsidRPr="002B2FDB">
        <w:t>ДО</w:t>
      </w:r>
      <w:proofErr w:type="gramEnd"/>
      <w:r w:rsidRPr="002B2FDB">
        <w:t>.</w:t>
      </w:r>
    </w:p>
    <w:p w:rsidR="00223163" w:rsidRPr="002B2FDB" w:rsidRDefault="00223163" w:rsidP="00223163">
      <w:pPr>
        <w:ind w:firstLine="709"/>
        <w:contextualSpacing/>
        <w:jc w:val="both"/>
      </w:pPr>
      <w:r w:rsidRPr="002B2FDB">
        <w:t xml:space="preserve">На протяжении всего учебного года велась систематическая работа педагогами ДОУ по пополнению и обновлению предметно-пространственной среды в соответствии с планами, ежемесячно в методический кабинет сдавались отчеты по выполнению данных планов. </w:t>
      </w:r>
    </w:p>
    <w:p w:rsidR="00223163" w:rsidRPr="002B2FDB" w:rsidRDefault="009F6B95" w:rsidP="00223163">
      <w:pPr>
        <w:ind w:firstLine="709"/>
        <w:contextualSpacing/>
        <w:jc w:val="both"/>
      </w:pPr>
      <w:r>
        <w:t>В 2022</w:t>
      </w:r>
      <w:r w:rsidR="00223163" w:rsidRPr="002B2FDB">
        <w:t xml:space="preserve"> году предметно-пространственная среда групп и кабинетов пополнена следующим игровым и дидактическим материалом.</w:t>
      </w:r>
    </w:p>
    <w:p w:rsidR="009663F9" w:rsidRPr="002B2FDB" w:rsidRDefault="009F6B95" w:rsidP="009663F9">
      <w:pPr>
        <w:pStyle w:val="ab"/>
        <w:spacing w:before="0" w:after="0"/>
        <w:ind w:firstLine="709"/>
        <w:contextualSpacing/>
        <w:jc w:val="both"/>
        <w:rPr>
          <w:b/>
          <w:color w:val="000000"/>
        </w:rPr>
      </w:pPr>
      <w:r>
        <w:rPr>
          <w:b/>
          <w:color w:val="000000"/>
        </w:rPr>
        <w:t>Группа №2, 4</w:t>
      </w:r>
    </w:p>
    <w:p w:rsidR="009663F9" w:rsidRPr="002B2FDB" w:rsidRDefault="009663F9" w:rsidP="009663F9">
      <w:pPr>
        <w:ind w:firstLine="709"/>
        <w:jc w:val="both"/>
      </w:pPr>
      <w:proofErr w:type="gramStart"/>
      <w:r w:rsidRPr="002B2FDB">
        <w:rPr>
          <w:color w:val="000000"/>
        </w:rPr>
        <w:t xml:space="preserve">Совместными усилиями родителей и воспитателей были </w:t>
      </w:r>
      <w:r w:rsidRPr="002B2FDB">
        <w:rPr>
          <w:color w:val="000000"/>
          <w:u w:val="single"/>
        </w:rPr>
        <w:t>изготовлены</w:t>
      </w:r>
      <w:r w:rsidRPr="002B2FDB">
        <w:rPr>
          <w:color w:val="000000"/>
        </w:rPr>
        <w:t xml:space="preserve"> следующие дидактические игры и пособия:</w:t>
      </w:r>
      <w:r w:rsidRPr="002B2FDB">
        <w:t xml:space="preserve"> дидактические игры «Подбери крышу к домику», «Подбери колеса к машине», «Палитра», «Цветочки и горшочки», «Найди пару», игры с прищепками, геометрическое лото «Подбери заплатки», «Накорми зверят», «Один, много, ни одного», «Кто что ест», дидактические пособия «Копилка», «Разноцветные палочки», Сенсорная коробочка с фасолью и мелкими игрушками, игры с крышками «Цветочки</w:t>
      </w:r>
      <w:proofErr w:type="gramEnd"/>
      <w:r w:rsidRPr="002B2FDB">
        <w:t xml:space="preserve">», «Веселые </w:t>
      </w:r>
      <w:proofErr w:type="spellStart"/>
      <w:r w:rsidRPr="002B2FDB">
        <w:t>резиночки</w:t>
      </w:r>
      <w:proofErr w:type="spellEnd"/>
      <w:r w:rsidRPr="002B2FDB">
        <w:t>».</w:t>
      </w:r>
    </w:p>
    <w:p w:rsidR="009663F9" w:rsidRPr="002B2FDB" w:rsidRDefault="009663F9" w:rsidP="009663F9">
      <w:pPr>
        <w:ind w:firstLine="709"/>
        <w:jc w:val="both"/>
      </w:pPr>
      <w:proofErr w:type="gramStart"/>
      <w:r w:rsidRPr="002B2FDB">
        <w:t>Изготовлен раздаточный материал по ФЭМП: грибочки, листочки, мячи, яблочки, зайцы, морковки, цветочки, наборы геометрических фигур (круги, квадраты, треугольники).</w:t>
      </w:r>
      <w:proofErr w:type="gramEnd"/>
    </w:p>
    <w:p w:rsidR="009663F9" w:rsidRPr="002B2FDB" w:rsidRDefault="009663F9" w:rsidP="009663F9">
      <w:pPr>
        <w:ind w:firstLine="709"/>
        <w:jc w:val="both"/>
      </w:pPr>
      <w:r w:rsidRPr="002B2FDB">
        <w:t>Пополнены сюжетно-ролевые игры: «Кухня», «Шоферы», «Строители», «Дом», «Парикмахерская». Обновлен и пополнен демонстративный материал на тему: «Осень», «Правила поведения на дороге», «Весна».</w:t>
      </w:r>
    </w:p>
    <w:p w:rsidR="009663F9" w:rsidRPr="002B2FDB" w:rsidRDefault="009663F9" w:rsidP="009663F9">
      <w:pPr>
        <w:ind w:firstLine="709"/>
        <w:jc w:val="both"/>
      </w:pPr>
      <w:r w:rsidRPr="002B2FDB">
        <w:t xml:space="preserve">Изготовлены дидактические игры: </w:t>
      </w:r>
      <w:proofErr w:type="gramStart"/>
      <w:r w:rsidRPr="002B2FDB">
        <w:t>«Сложи узор», «Найди по цвету», «Найди по форме», «Фигуры и цвета», «Большой-поменьше-самый маленький», «Веселая гусеница» с карточками-схемами (цвета), «Домик для зверят</w:t>
      </w:r>
      <w:r>
        <w:t xml:space="preserve"> </w:t>
      </w:r>
      <w:r w:rsidRPr="002B2FDB">
        <w:t>(формы)», «Собери по цвету»; наборы для развития моторики, изучения цвета и формы «Закрути болтики», шнуровка-</w:t>
      </w:r>
      <w:proofErr w:type="spellStart"/>
      <w:r w:rsidRPr="002B2FDB">
        <w:t>сортер</w:t>
      </w:r>
      <w:proofErr w:type="spellEnd"/>
      <w:r w:rsidRPr="002B2FDB">
        <w:t xml:space="preserve"> «Брусочек», шнуровка-бусы для развития мелкой моторики, изучения цвета и форм, </w:t>
      </w:r>
      <w:hyperlink r:id="rId6" w:history="1">
        <w:r w:rsidRPr="002B2FDB">
          <w:rPr>
            <w:rStyle w:val="name"/>
            <w:bCs/>
            <w:color w:val="000000"/>
            <w:shd w:val="clear" w:color="auto" w:fill="FFFFFF"/>
          </w:rPr>
          <w:t>конструктор "Весёлые липучки"</w:t>
        </w:r>
      </w:hyperlink>
      <w:r w:rsidRPr="002B2FDB">
        <w:t xml:space="preserve"> (Методика </w:t>
      </w:r>
      <w:proofErr w:type="spellStart"/>
      <w:r w:rsidRPr="002B2FDB">
        <w:t>Сегена</w:t>
      </w:r>
      <w:proofErr w:type="spellEnd"/>
      <w:r w:rsidRPr="002B2FDB">
        <w:t>).</w:t>
      </w:r>
      <w:proofErr w:type="gramEnd"/>
    </w:p>
    <w:p w:rsidR="009663F9" w:rsidRPr="002B2FDB" w:rsidRDefault="009663F9" w:rsidP="009663F9">
      <w:pPr>
        <w:ind w:firstLine="709"/>
        <w:jc w:val="both"/>
      </w:pPr>
      <w:r w:rsidRPr="002B2FDB">
        <w:t xml:space="preserve">Музыкальный уголок пополнен маракасами- 4 </w:t>
      </w:r>
      <w:proofErr w:type="spellStart"/>
      <w:proofErr w:type="gramStart"/>
      <w:r w:rsidRPr="002B2FDB">
        <w:t>шт</w:t>
      </w:r>
      <w:proofErr w:type="spellEnd"/>
      <w:proofErr w:type="gramEnd"/>
      <w:r w:rsidRPr="002B2FDB">
        <w:t>, бубнами- 2 шт.</w:t>
      </w:r>
    </w:p>
    <w:p w:rsidR="009663F9" w:rsidRPr="002B2FDB" w:rsidRDefault="009F6B95" w:rsidP="00910E02">
      <w:pPr>
        <w:autoSpaceDE w:val="0"/>
        <w:autoSpaceDN w:val="0"/>
        <w:adjustRightInd w:val="0"/>
        <w:ind w:firstLine="708"/>
        <w:contextualSpacing/>
        <w:jc w:val="both"/>
        <w:rPr>
          <w:b/>
        </w:rPr>
      </w:pPr>
      <w:r>
        <w:rPr>
          <w:b/>
        </w:rPr>
        <w:t>Группа №5</w:t>
      </w:r>
    </w:p>
    <w:p w:rsidR="009663F9" w:rsidRPr="002B2FDB" w:rsidRDefault="009663F9" w:rsidP="009663F9">
      <w:pPr>
        <w:pStyle w:val="a6"/>
        <w:ind w:firstLine="709"/>
        <w:contextualSpacing/>
        <w:jc w:val="both"/>
        <w:rPr>
          <w:rFonts w:eastAsia="Times New Roman"/>
        </w:rPr>
      </w:pPr>
      <w:r w:rsidRPr="002B2FDB">
        <w:rPr>
          <w:rFonts w:eastAsia="Times New Roman"/>
        </w:rPr>
        <w:t xml:space="preserve">1. Пополнили уголок </w:t>
      </w:r>
      <w:r w:rsidR="007B5A6A">
        <w:rPr>
          <w:rFonts w:eastAsia="Times New Roman"/>
          <w:lang w:val="tt-RU"/>
        </w:rPr>
        <w:t>Б</w:t>
      </w:r>
      <w:r w:rsidRPr="002B2FDB">
        <w:rPr>
          <w:rFonts w:eastAsia="Times New Roman"/>
        </w:rPr>
        <w:t>ДД  наглядно - иллюстрационным материалом:  виды транспорта, дорожные знаки, сюжетные картины с проблемными дорожными ситуациями.</w:t>
      </w:r>
    </w:p>
    <w:p w:rsidR="009663F9" w:rsidRPr="002B2FDB" w:rsidRDefault="009663F9" w:rsidP="009663F9">
      <w:pPr>
        <w:pStyle w:val="a6"/>
        <w:ind w:firstLine="709"/>
        <w:contextualSpacing/>
        <w:jc w:val="both"/>
      </w:pPr>
      <w:r w:rsidRPr="002B2FDB">
        <w:t xml:space="preserve">2. Пополнили  природный уголок </w:t>
      </w:r>
      <w:r w:rsidRPr="002B2FDB">
        <w:rPr>
          <w:rFonts w:eastAsia="Times New Roman"/>
        </w:rPr>
        <w:t>иллюстрационным материалом</w:t>
      </w:r>
      <w:r w:rsidRPr="002B2FDB">
        <w:t>: времена года, части суток.</w:t>
      </w:r>
    </w:p>
    <w:p w:rsidR="009663F9" w:rsidRPr="002B2FDB" w:rsidRDefault="009663F9" w:rsidP="009663F9">
      <w:pPr>
        <w:pStyle w:val="a6"/>
        <w:ind w:firstLine="709"/>
        <w:contextualSpacing/>
        <w:jc w:val="both"/>
      </w:pPr>
      <w:r w:rsidRPr="002B2FDB">
        <w:t>3. Пополнили сюжетно-ролевую  игру  «Больница» костюмами профессиональной направленности: халаты, колпаки.</w:t>
      </w:r>
    </w:p>
    <w:p w:rsidR="009663F9" w:rsidRPr="002B2FDB" w:rsidRDefault="009663F9" w:rsidP="009663F9">
      <w:pPr>
        <w:pStyle w:val="a6"/>
        <w:ind w:firstLine="709"/>
        <w:contextualSpacing/>
        <w:jc w:val="both"/>
      </w:pPr>
      <w:r w:rsidRPr="002B2FDB">
        <w:t>4. Пополнили театральный уголок масками.</w:t>
      </w:r>
    </w:p>
    <w:p w:rsidR="009663F9" w:rsidRPr="002B2FDB" w:rsidRDefault="009663F9" w:rsidP="009663F9">
      <w:pPr>
        <w:pStyle w:val="a6"/>
        <w:ind w:firstLine="709"/>
        <w:contextualSpacing/>
        <w:jc w:val="both"/>
        <w:rPr>
          <w:rFonts w:eastAsia="Times New Roman"/>
        </w:rPr>
      </w:pPr>
      <w:r w:rsidRPr="002B2FDB">
        <w:lastRenderedPageBreak/>
        <w:t xml:space="preserve">5. </w:t>
      </w:r>
      <w:r w:rsidRPr="002B2FDB">
        <w:rPr>
          <w:rFonts w:eastAsia="Times New Roman"/>
        </w:rPr>
        <w:t xml:space="preserve">Пополнили раздаточный материал по ФЭМП. </w:t>
      </w:r>
    </w:p>
    <w:p w:rsidR="009663F9" w:rsidRPr="002B2FDB" w:rsidRDefault="009663F9" w:rsidP="009663F9">
      <w:pPr>
        <w:pStyle w:val="a6"/>
        <w:ind w:firstLine="709"/>
        <w:contextualSpacing/>
        <w:jc w:val="both"/>
      </w:pPr>
      <w:r w:rsidRPr="002B2FDB">
        <w:t xml:space="preserve">6. С помощью родителей обновили куклы, сшили одежду. </w:t>
      </w:r>
    </w:p>
    <w:p w:rsidR="009663F9" w:rsidRPr="002B2FDB" w:rsidRDefault="009663F9" w:rsidP="009663F9">
      <w:pPr>
        <w:pStyle w:val="a6"/>
        <w:ind w:firstLine="709"/>
        <w:contextualSpacing/>
        <w:jc w:val="both"/>
      </w:pPr>
      <w:r w:rsidRPr="002B2FDB">
        <w:t>7. Пополнили уголок по развитию речи  играми для дыхательной гимнастики: «Горячий чай», «Лягушка», «Шторки».</w:t>
      </w:r>
    </w:p>
    <w:p w:rsidR="009663F9" w:rsidRPr="002B2FDB" w:rsidRDefault="009663F9" w:rsidP="009663F9">
      <w:pPr>
        <w:pStyle w:val="a6"/>
        <w:ind w:firstLine="709"/>
        <w:contextualSpacing/>
        <w:jc w:val="both"/>
      </w:pPr>
      <w:r>
        <w:t>8</w:t>
      </w:r>
      <w:r w:rsidRPr="002B2FDB">
        <w:t>. Пополнили материал по развитию речи картинами  с последовательно развивающимися действиями.</w:t>
      </w:r>
    </w:p>
    <w:p w:rsidR="009663F9" w:rsidRPr="002B2FDB" w:rsidRDefault="009663F9" w:rsidP="009663F9">
      <w:pPr>
        <w:pStyle w:val="a6"/>
        <w:ind w:firstLine="709"/>
        <w:contextualSpacing/>
        <w:jc w:val="both"/>
      </w:pPr>
      <w:r>
        <w:t>9</w:t>
      </w:r>
      <w:r w:rsidRPr="002B2FDB">
        <w:t>. Пополнили  физкультурный уголок массажными рукавичками.</w:t>
      </w:r>
    </w:p>
    <w:p w:rsidR="009F6B95" w:rsidRPr="002B2FDB" w:rsidRDefault="009663F9" w:rsidP="009F6B95">
      <w:pPr>
        <w:pStyle w:val="a6"/>
        <w:ind w:firstLine="709"/>
        <w:contextualSpacing/>
        <w:jc w:val="both"/>
      </w:pPr>
      <w:r>
        <w:t>10</w:t>
      </w:r>
      <w:r w:rsidRPr="002B2FDB">
        <w:t>. Пополнили уголок по развитию речи: демонстрационным и раздаточным материалом по звуковой культуре речи.</w:t>
      </w:r>
    </w:p>
    <w:p w:rsidR="009663F9" w:rsidRPr="002B2FDB" w:rsidRDefault="009F6B95" w:rsidP="00910E02">
      <w:pPr>
        <w:autoSpaceDE w:val="0"/>
        <w:autoSpaceDN w:val="0"/>
        <w:adjustRightInd w:val="0"/>
        <w:ind w:firstLine="708"/>
        <w:contextualSpacing/>
        <w:jc w:val="both"/>
        <w:rPr>
          <w:b/>
        </w:rPr>
      </w:pPr>
      <w:r>
        <w:rPr>
          <w:b/>
        </w:rPr>
        <w:t>Группа №1</w:t>
      </w:r>
    </w:p>
    <w:p w:rsidR="009663F9" w:rsidRPr="002B2FDB" w:rsidRDefault="009663F9" w:rsidP="009663F9">
      <w:pPr>
        <w:ind w:firstLine="709"/>
        <w:contextualSpacing/>
        <w:jc w:val="both"/>
        <w:rPr>
          <w:color w:val="FF0000"/>
        </w:rPr>
      </w:pPr>
      <w:r w:rsidRPr="002B2FDB">
        <w:t>Пополнили  демонстрационный и раздаточный   материал по математике картинками для старшей группы (цифрами, геометрическими фигурами на каждого ребенка)</w:t>
      </w:r>
    </w:p>
    <w:p w:rsidR="009663F9" w:rsidRPr="002B2FDB" w:rsidRDefault="009663F9" w:rsidP="009663F9">
      <w:pPr>
        <w:autoSpaceDE w:val="0"/>
        <w:autoSpaceDN w:val="0"/>
        <w:adjustRightInd w:val="0"/>
        <w:ind w:firstLine="709"/>
        <w:contextualSpacing/>
        <w:jc w:val="both"/>
      </w:pPr>
      <w:r w:rsidRPr="002B2FDB">
        <w:t>Пополнили  раздаточный материал по развитию речи сюжетными картинками.</w:t>
      </w:r>
    </w:p>
    <w:p w:rsidR="009663F9" w:rsidRPr="002B2FDB" w:rsidRDefault="009663F9" w:rsidP="009663F9">
      <w:pPr>
        <w:autoSpaceDE w:val="0"/>
        <w:autoSpaceDN w:val="0"/>
        <w:adjustRightInd w:val="0"/>
        <w:ind w:firstLine="709"/>
        <w:contextualSpacing/>
        <w:jc w:val="both"/>
      </w:pPr>
      <w:r w:rsidRPr="002B2FDB">
        <w:t>Дидактические игры  по ФЭМП: «Танаграм», «Сказка по клеткам»,  «Чайный сервис», «Рассади по домикам»,  дидактические игры по татарскому языку: «Коллаж», «День рождение», «На горке», дидактические игры  по развитию речи: «Что сначала, что потом», «Домики для звуков», дидактическая игра «Лишняя профессия».</w:t>
      </w:r>
    </w:p>
    <w:p w:rsidR="009663F9" w:rsidRPr="002B2FDB" w:rsidRDefault="009663F9" w:rsidP="009663F9">
      <w:pPr>
        <w:ind w:firstLine="709"/>
        <w:contextualSpacing/>
        <w:jc w:val="both"/>
      </w:pPr>
      <w:r w:rsidRPr="002B2FDB">
        <w:t xml:space="preserve">Обновили атрибуты  сюжетно – ролевой  игры «Супер </w:t>
      </w:r>
      <w:proofErr w:type="gramStart"/>
      <w:r w:rsidRPr="002B2FDB">
        <w:t>–</w:t>
      </w:r>
      <w:proofErr w:type="spellStart"/>
      <w:r w:rsidRPr="002B2FDB">
        <w:t>м</w:t>
      </w:r>
      <w:proofErr w:type="gramEnd"/>
      <w:r w:rsidRPr="002B2FDB">
        <w:t>аркет</w:t>
      </w:r>
      <w:proofErr w:type="spellEnd"/>
      <w:r w:rsidRPr="002B2FDB">
        <w:t>» (денежные знаки, ценники, чеки)</w:t>
      </w:r>
    </w:p>
    <w:p w:rsidR="009663F9" w:rsidRPr="002B2FDB" w:rsidRDefault="009663F9" w:rsidP="009663F9">
      <w:pPr>
        <w:ind w:firstLine="709"/>
        <w:contextualSpacing/>
        <w:jc w:val="both"/>
      </w:pPr>
      <w:proofErr w:type="gramStart"/>
      <w:r w:rsidRPr="002B2FDB">
        <w:t xml:space="preserve">Оформили   сюжетно - ролевую  игру «Корреспондент» (карандаши, микрофон, афиши, блокноты,  </w:t>
      </w:r>
      <w:proofErr w:type="spellStart"/>
      <w:r w:rsidRPr="002B2FDB">
        <w:t>бейджики</w:t>
      </w:r>
      <w:proofErr w:type="spellEnd"/>
      <w:r w:rsidRPr="002B2FDB">
        <w:t xml:space="preserve">  СМИ, видеокамеры).  </w:t>
      </w:r>
      <w:proofErr w:type="gramEnd"/>
    </w:p>
    <w:p w:rsidR="009663F9" w:rsidRPr="002B2FDB" w:rsidRDefault="009663F9" w:rsidP="009663F9">
      <w:pPr>
        <w:tabs>
          <w:tab w:val="left" w:pos="2554"/>
        </w:tabs>
        <w:ind w:firstLine="709"/>
        <w:contextualSpacing/>
        <w:jc w:val="both"/>
      </w:pPr>
      <w:r w:rsidRPr="002B2FDB">
        <w:t>Пополнили сюжетную игру «Пожарные» (сшили спецодежду пожарного)</w:t>
      </w:r>
    </w:p>
    <w:p w:rsidR="009663F9" w:rsidRPr="002B2FDB" w:rsidRDefault="009663F9" w:rsidP="009663F9">
      <w:pPr>
        <w:ind w:firstLine="709"/>
        <w:contextualSpacing/>
        <w:jc w:val="both"/>
      </w:pPr>
      <w:r w:rsidRPr="002B2FDB">
        <w:t>По</w:t>
      </w:r>
      <w:r w:rsidR="007B5A6A">
        <w:t xml:space="preserve">полнили  и обновили  уголок по </w:t>
      </w:r>
      <w:r w:rsidRPr="002B2FDB">
        <w:t>БДД  (дома, дорожные знаки)</w:t>
      </w:r>
    </w:p>
    <w:p w:rsidR="009663F9" w:rsidRPr="002B2FDB" w:rsidRDefault="009F6B95" w:rsidP="00910E02">
      <w:pPr>
        <w:autoSpaceDE w:val="0"/>
        <w:autoSpaceDN w:val="0"/>
        <w:adjustRightInd w:val="0"/>
        <w:ind w:firstLine="708"/>
        <w:contextualSpacing/>
        <w:jc w:val="both"/>
        <w:rPr>
          <w:b/>
        </w:rPr>
      </w:pPr>
      <w:r>
        <w:rPr>
          <w:b/>
        </w:rPr>
        <w:t>Группа №3</w:t>
      </w:r>
    </w:p>
    <w:p w:rsidR="009663F9" w:rsidRPr="002B2FDB" w:rsidRDefault="009663F9" w:rsidP="009663F9">
      <w:pPr>
        <w:ind w:firstLine="709"/>
        <w:contextualSpacing/>
        <w:jc w:val="both"/>
        <w:rPr>
          <w:b/>
        </w:rPr>
      </w:pPr>
      <w:r w:rsidRPr="002B2FDB">
        <w:t xml:space="preserve">Изготовили учебно - дидактический материал по познавательному развитию «Числовые домики», « </w:t>
      </w:r>
      <w:proofErr w:type="gramStart"/>
      <w:r w:rsidRPr="002B2FDB">
        <w:t>Больше-меньше</w:t>
      </w:r>
      <w:proofErr w:type="gramEnd"/>
      <w:r w:rsidRPr="002B2FDB">
        <w:t>».</w:t>
      </w:r>
    </w:p>
    <w:p w:rsidR="009663F9" w:rsidRPr="002B2FDB" w:rsidRDefault="009663F9" w:rsidP="009663F9">
      <w:pPr>
        <w:ind w:firstLine="709"/>
        <w:contextualSpacing/>
        <w:jc w:val="both"/>
      </w:pPr>
      <w:r w:rsidRPr="002B2FDB">
        <w:t>Дидактическая игра «Детям о времени» (пополнили иллюстрационным материалом, изготовили на каждого ребенка часы)</w:t>
      </w:r>
    </w:p>
    <w:p w:rsidR="009663F9" w:rsidRPr="002B2FDB" w:rsidRDefault="009663F9" w:rsidP="009663F9">
      <w:pPr>
        <w:ind w:firstLine="709"/>
        <w:contextualSpacing/>
        <w:jc w:val="both"/>
      </w:pPr>
      <w:r w:rsidRPr="002B2FDB">
        <w:t xml:space="preserve">Дидактические игры, для закрепления УМК по  проекту «Без </w:t>
      </w:r>
      <w:proofErr w:type="spellStart"/>
      <w:r w:rsidRPr="002B2FDB">
        <w:t>инде</w:t>
      </w:r>
      <w:proofErr w:type="spellEnd"/>
      <w:r w:rsidRPr="002B2FDB">
        <w:t xml:space="preserve"> </w:t>
      </w:r>
      <w:proofErr w:type="spellStart"/>
      <w:r w:rsidRPr="002B2FDB">
        <w:t>хәзер</w:t>
      </w:r>
      <w:proofErr w:type="spellEnd"/>
      <w:r w:rsidRPr="002B2FDB">
        <w:t xml:space="preserve"> </w:t>
      </w:r>
      <w:proofErr w:type="spellStart"/>
      <w:r w:rsidRPr="002B2FDB">
        <w:t>зурлар</w:t>
      </w:r>
      <w:proofErr w:type="spellEnd"/>
      <w:r w:rsidRPr="002B2FDB">
        <w:t xml:space="preserve">, </w:t>
      </w:r>
      <w:proofErr w:type="spellStart"/>
      <w:r w:rsidRPr="002B2FDB">
        <w:t>мәктәпкә</w:t>
      </w:r>
      <w:proofErr w:type="spellEnd"/>
      <w:r w:rsidRPr="002B2FDB">
        <w:t xml:space="preserve"> </w:t>
      </w:r>
      <w:proofErr w:type="spellStart"/>
      <w:r w:rsidRPr="002B2FDB">
        <w:t>илтә</w:t>
      </w:r>
      <w:proofErr w:type="spellEnd"/>
      <w:r w:rsidRPr="002B2FDB">
        <w:t xml:space="preserve"> </w:t>
      </w:r>
      <w:proofErr w:type="spellStart"/>
      <w:r w:rsidRPr="002B2FDB">
        <w:t>юллар</w:t>
      </w:r>
      <w:proofErr w:type="spellEnd"/>
      <w:r w:rsidRPr="002B2FDB">
        <w:t>» для детей  6 -7 лет</w:t>
      </w:r>
      <w:proofErr w:type="gramStart"/>
      <w:r w:rsidRPr="002B2FDB">
        <w:t>.: «</w:t>
      </w:r>
      <w:proofErr w:type="spellStart"/>
      <w:proofErr w:type="gramEnd"/>
      <w:r w:rsidRPr="002B2FDB">
        <w:t>Портфельны</w:t>
      </w:r>
      <w:proofErr w:type="spellEnd"/>
      <w:r w:rsidRPr="002B2FDB">
        <w:t xml:space="preserve"> </w:t>
      </w:r>
      <w:proofErr w:type="spellStart"/>
      <w:r w:rsidRPr="002B2FDB">
        <w:t>тутыр</w:t>
      </w:r>
      <w:proofErr w:type="spellEnd"/>
      <w:r w:rsidRPr="002B2FDB">
        <w:t>» - «Собери портфель», «</w:t>
      </w:r>
      <w:proofErr w:type="spellStart"/>
      <w:r w:rsidRPr="002B2FDB">
        <w:t>Нишлисен</w:t>
      </w:r>
      <w:proofErr w:type="spellEnd"/>
      <w:r w:rsidRPr="002B2FDB">
        <w:t>?» - «Что делаешь?».</w:t>
      </w:r>
    </w:p>
    <w:p w:rsidR="009663F9" w:rsidRPr="002B2FDB" w:rsidRDefault="009663F9" w:rsidP="009663F9">
      <w:pPr>
        <w:ind w:firstLine="709"/>
        <w:contextualSpacing/>
        <w:jc w:val="both"/>
      </w:pPr>
      <w:r w:rsidRPr="002B2FDB">
        <w:t>Дидактическая игра «Знаю правила дорожного движения».</w:t>
      </w:r>
    </w:p>
    <w:p w:rsidR="009663F9" w:rsidRPr="002B2FDB" w:rsidRDefault="009663F9" w:rsidP="009663F9">
      <w:pPr>
        <w:ind w:firstLine="709"/>
        <w:contextualSpacing/>
        <w:jc w:val="both"/>
      </w:pPr>
      <w:r w:rsidRPr="002B2FDB">
        <w:t>Настольная развивающая игра Никитина «Удивительные кружочки».</w:t>
      </w:r>
    </w:p>
    <w:p w:rsidR="009663F9" w:rsidRPr="002B2FDB" w:rsidRDefault="009663F9" w:rsidP="009663F9">
      <w:pPr>
        <w:ind w:firstLine="709"/>
        <w:contextualSpacing/>
        <w:jc w:val="both"/>
      </w:pPr>
      <w:r w:rsidRPr="002B2FDB">
        <w:t>Настольный  театр «Три поросенка», пальчиковый театр «Репка».</w:t>
      </w:r>
    </w:p>
    <w:p w:rsidR="009663F9" w:rsidRPr="002B2FDB" w:rsidRDefault="009663F9" w:rsidP="009663F9">
      <w:pPr>
        <w:ind w:firstLine="709"/>
        <w:contextualSpacing/>
        <w:jc w:val="both"/>
      </w:pPr>
      <w:r w:rsidRPr="002B2FDB">
        <w:t>Атрибуты для сюжетно-ролевой игры «Аптека»: шапочка, термометр, коробочки.</w:t>
      </w:r>
    </w:p>
    <w:p w:rsidR="009663F9" w:rsidRPr="002B2FDB" w:rsidRDefault="009663F9" w:rsidP="009663F9">
      <w:pPr>
        <w:ind w:firstLine="709"/>
        <w:contextualSpacing/>
        <w:jc w:val="both"/>
        <w:rPr>
          <w:bCs/>
        </w:rPr>
      </w:pPr>
      <w:r w:rsidRPr="002B2FDB">
        <w:t>Сшили новую шапочку  и фартук к  сюжетно-ролевой  игре «Поваренок».</w:t>
      </w:r>
    </w:p>
    <w:p w:rsidR="009663F9" w:rsidRPr="002B2FDB" w:rsidRDefault="009663F9" w:rsidP="009663F9">
      <w:pPr>
        <w:ind w:firstLine="709"/>
        <w:contextualSpacing/>
        <w:jc w:val="both"/>
        <w:rPr>
          <w:b/>
          <w:bCs/>
        </w:rPr>
      </w:pPr>
      <w:r w:rsidRPr="002B2FDB">
        <w:rPr>
          <w:bCs/>
        </w:rPr>
        <w:t>Сшили шапочки к сюжетно-ролевой игре «Моряки»: бескозырки, шапочка капитана.</w:t>
      </w:r>
    </w:p>
    <w:p w:rsidR="009663F9" w:rsidRPr="002B2FDB" w:rsidRDefault="009663F9" w:rsidP="009663F9">
      <w:pPr>
        <w:ind w:firstLine="709"/>
        <w:contextualSpacing/>
        <w:jc w:val="both"/>
      </w:pPr>
      <w:r w:rsidRPr="002B2FDB">
        <w:t>С</w:t>
      </w:r>
      <w:r w:rsidR="00016670">
        <w:t>южетно – ролевая игра «Школа» (</w:t>
      </w:r>
      <w:r w:rsidRPr="002B2FDB">
        <w:t>кукла в школьной форме; сделала парты, стол, стул и доску из кубиков</w:t>
      </w:r>
      <w:proofErr w:type="gramStart"/>
      <w:r w:rsidRPr="002B2FDB">
        <w:t xml:space="preserve"> ;</w:t>
      </w:r>
      <w:proofErr w:type="gramEnd"/>
      <w:r w:rsidRPr="002B2FDB">
        <w:t xml:space="preserve"> иллюстрационный материал – что необходимо для ученика  в школе).</w:t>
      </w:r>
    </w:p>
    <w:p w:rsidR="009663F9" w:rsidRPr="002B2FDB" w:rsidRDefault="009663F9" w:rsidP="009663F9">
      <w:pPr>
        <w:ind w:firstLine="709"/>
        <w:contextualSpacing/>
        <w:jc w:val="both"/>
      </w:pPr>
      <w:proofErr w:type="gramStart"/>
      <w:r w:rsidRPr="002B2FDB">
        <w:t>Атрибуты к сюжетно – ролевой игре «Садовник»: фартук, перчатки, лейка, лопата, грабли.</w:t>
      </w:r>
      <w:proofErr w:type="gramEnd"/>
    </w:p>
    <w:p w:rsidR="009663F9" w:rsidRPr="002B2FDB" w:rsidRDefault="009663F9" w:rsidP="009663F9">
      <w:pPr>
        <w:ind w:firstLine="709"/>
        <w:contextualSpacing/>
        <w:jc w:val="both"/>
      </w:pPr>
      <w:proofErr w:type="gramStart"/>
      <w:r w:rsidRPr="002B2FDB">
        <w:t>Пополнили атрибутами сюжетно – ролевую игру «Телестудия»: микрофон, «рамка» для объявления «Дубль -1,2» и т.д., сюжетно – ролевую игру  «Парикмахерская»: накидкой, набором  парикмахера.</w:t>
      </w:r>
      <w:proofErr w:type="gramEnd"/>
    </w:p>
    <w:p w:rsidR="009663F9" w:rsidRPr="002B2FDB" w:rsidRDefault="009663F9" w:rsidP="009663F9">
      <w:pPr>
        <w:ind w:firstLine="709"/>
        <w:contextualSpacing/>
        <w:jc w:val="both"/>
      </w:pPr>
      <w:r w:rsidRPr="002B2FDB">
        <w:t>Изготовили учебно–дидактический  материал по развитию речи «Удивительный мир звуков».</w:t>
      </w:r>
    </w:p>
    <w:p w:rsidR="009663F9" w:rsidRPr="002B2FDB" w:rsidRDefault="009663F9" w:rsidP="009663F9">
      <w:pPr>
        <w:ind w:firstLine="709"/>
        <w:contextualSpacing/>
        <w:jc w:val="both"/>
        <w:rPr>
          <w:b/>
        </w:rPr>
      </w:pPr>
      <w:r w:rsidRPr="002B2FDB">
        <w:t>Изготовили  для сюжетно – ролевой игры «Супермаркет» - монеты из бумаги.</w:t>
      </w:r>
    </w:p>
    <w:p w:rsidR="009663F9" w:rsidRPr="002B2FDB" w:rsidRDefault="009663F9" w:rsidP="009663F9">
      <w:pPr>
        <w:ind w:firstLine="709"/>
        <w:contextualSpacing/>
        <w:jc w:val="both"/>
      </w:pPr>
      <w:r w:rsidRPr="002B2FDB">
        <w:t xml:space="preserve">Изготовили демонстрационный  материал по обучению грамоте для </w:t>
      </w:r>
      <w:proofErr w:type="gramStart"/>
      <w:r w:rsidRPr="002B2FDB">
        <w:t>определения</w:t>
      </w:r>
      <w:proofErr w:type="gramEnd"/>
      <w:r w:rsidRPr="002B2FDB">
        <w:t xml:space="preserve"> сколько слов в предложении.</w:t>
      </w:r>
    </w:p>
    <w:p w:rsidR="00910E02" w:rsidRDefault="009663F9" w:rsidP="00910E02">
      <w:pPr>
        <w:ind w:firstLine="709"/>
        <w:contextualSpacing/>
        <w:jc w:val="both"/>
      </w:pPr>
      <w:r w:rsidRPr="002B2FDB">
        <w:lastRenderedPageBreak/>
        <w:t>Пополнили уголок для занятий по ФЭМП демонстрационным и раздаточным материалом, плакатами состав числа до 10, счет до 20.</w:t>
      </w:r>
    </w:p>
    <w:p w:rsidR="009663F9" w:rsidRPr="002B2FDB" w:rsidRDefault="00016670" w:rsidP="009663F9">
      <w:pPr>
        <w:ind w:firstLine="709"/>
        <w:contextualSpacing/>
        <w:jc w:val="both"/>
      </w:pPr>
      <w:r>
        <w:t>Пополнили музыкальный уголок</w:t>
      </w:r>
      <w:r w:rsidR="009663F9" w:rsidRPr="002B2FDB">
        <w:t xml:space="preserve">: барабан, гитара, бубен, </w:t>
      </w:r>
      <w:r w:rsidR="009663F9" w:rsidRPr="002B2FDB">
        <w:rPr>
          <w:lang w:val="tt-RU"/>
        </w:rPr>
        <w:t xml:space="preserve">пополнили библиотеку  книгами: Г.Тукая </w:t>
      </w:r>
      <w:r w:rsidR="009663F9" w:rsidRPr="002B2FDB">
        <w:t>«</w:t>
      </w:r>
      <w:r w:rsidR="009663F9" w:rsidRPr="002B2FDB">
        <w:rPr>
          <w:lang w:val="tt-RU"/>
        </w:rPr>
        <w:t>Су анасы</w:t>
      </w:r>
      <w:r w:rsidR="009663F9" w:rsidRPr="002B2FDB">
        <w:t xml:space="preserve">» </w:t>
      </w:r>
      <w:r w:rsidR="009663F9" w:rsidRPr="002B2FDB">
        <w:rPr>
          <w:lang w:val="tt-RU"/>
        </w:rPr>
        <w:t xml:space="preserve"> хэм </w:t>
      </w:r>
      <w:r w:rsidR="009663F9" w:rsidRPr="002B2FDB">
        <w:t>«</w:t>
      </w:r>
      <w:r w:rsidR="009663F9" w:rsidRPr="002B2FDB">
        <w:rPr>
          <w:lang w:val="tt-RU"/>
        </w:rPr>
        <w:t>Шурэле</w:t>
      </w:r>
      <w:r w:rsidR="009663F9" w:rsidRPr="002B2FDB">
        <w:t>».</w:t>
      </w:r>
    </w:p>
    <w:p w:rsidR="009663F9" w:rsidRDefault="009663F9" w:rsidP="009663F9">
      <w:pPr>
        <w:ind w:firstLine="709"/>
        <w:contextualSpacing/>
        <w:jc w:val="both"/>
      </w:pPr>
      <w:r w:rsidRPr="002B2FDB">
        <w:t xml:space="preserve">Изготовили настольную дидактическую игру по ОБЖ «Экстренные ситуации», </w:t>
      </w:r>
      <w:r w:rsidR="00016670">
        <w:rPr>
          <w:bCs/>
        </w:rPr>
        <w:t xml:space="preserve"> атрибуты к с/</w:t>
      </w:r>
      <w:proofErr w:type="gramStart"/>
      <w:r w:rsidRPr="002B2FDB">
        <w:rPr>
          <w:bCs/>
        </w:rPr>
        <w:t>р</w:t>
      </w:r>
      <w:proofErr w:type="gramEnd"/>
      <w:r w:rsidRPr="002B2FDB">
        <w:rPr>
          <w:bCs/>
        </w:rPr>
        <w:t xml:space="preserve"> игре </w:t>
      </w:r>
      <w:r w:rsidR="00016670">
        <w:t>«Парикмахерская»</w:t>
      </w:r>
      <w:r w:rsidRPr="002B2FDB">
        <w:t>: пелерина, ножницы, фен.</w:t>
      </w:r>
    </w:p>
    <w:p w:rsidR="00016670" w:rsidRDefault="00016670" w:rsidP="009663F9">
      <w:pPr>
        <w:ind w:firstLine="709"/>
        <w:contextualSpacing/>
        <w:jc w:val="both"/>
      </w:pPr>
    </w:p>
    <w:p w:rsidR="00016670" w:rsidRPr="002B2FDB" w:rsidRDefault="00016670" w:rsidP="00016670">
      <w:pPr>
        <w:ind w:firstLine="709"/>
        <w:contextualSpacing/>
        <w:jc w:val="both"/>
        <w:rPr>
          <w:b/>
        </w:rPr>
      </w:pPr>
      <w:r w:rsidRPr="002B2FDB">
        <w:rPr>
          <w:b/>
        </w:rPr>
        <w:t xml:space="preserve">Кабинет по обучению детей татарскому языку </w:t>
      </w:r>
    </w:p>
    <w:p w:rsidR="00016670" w:rsidRPr="002B2FDB" w:rsidRDefault="00016670" w:rsidP="00016670">
      <w:pPr>
        <w:ind w:firstLine="709"/>
        <w:contextualSpacing/>
        <w:jc w:val="both"/>
        <w:rPr>
          <w:b/>
        </w:rPr>
      </w:pPr>
      <w:r w:rsidRPr="002B2FDB">
        <w:t xml:space="preserve">     </w:t>
      </w:r>
      <w:proofErr w:type="gramStart"/>
      <w:r w:rsidRPr="002B2FDB">
        <w:t>Обогатили библиотеку детской художественной литературой писателей и поэтов республик Поволжья; видеоматериалами «</w:t>
      </w:r>
      <w:proofErr w:type="spellStart"/>
      <w:r w:rsidRPr="002B2FDB">
        <w:t>Елмай</w:t>
      </w:r>
      <w:proofErr w:type="spellEnd"/>
      <w:r w:rsidRPr="002B2FDB">
        <w:t>» для повторения изученного материала по УМК «Говорим по-татарски» для детей среднего, старшего, подготовительного к школе возраста (двухминутные видео для повторения тем:</w:t>
      </w:r>
      <w:proofErr w:type="gramEnd"/>
      <w:r w:rsidRPr="002B2FDB">
        <w:t xml:space="preserve"> «Гаи</w:t>
      </w:r>
      <w:r w:rsidRPr="002B2FDB">
        <w:rPr>
          <w:lang w:val="tt-RU"/>
        </w:rPr>
        <w:t>лә</w:t>
      </w:r>
      <w:r w:rsidRPr="002B2FDB">
        <w:t>»</w:t>
      </w:r>
      <w:r w:rsidRPr="002B2FDB">
        <w:rPr>
          <w:lang w:val="tt-RU"/>
        </w:rPr>
        <w:t xml:space="preserve">, </w:t>
      </w:r>
      <w:r w:rsidRPr="002B2FDB">
        <w:t>«</w:t>
      </w:r>
      <w:r w:rsidRPr="002B2FDB">
        <w:rPr>
          <w:lang w:val="tt-RU"/>
        </w:rPr>
        <w:t>Төслә</w:t>
      </w:r>
      <w:proofErr w:type="gramStart"/>
      <w:r w:rsidRPr="002B2FDB">
        <w:rPr>
          <w:lang w:val="tt-RU"/>
        </w:rPr>
        <w:t>р</w:t>
      </w:r>
      <w:proofErr w:type="gramEnd"/>
      <w:r w:rsidRPr="002B2FDB">
        <w:t>»</w:t>
      </w:r>
      <w:r w:rsidRPr="002B2FDB">
        <w:rPr>
          <w:lang w:val="tt-RU"/>
        </w:rPr>
        <w:t xml:space="preserve">, </w:t>
      </w:r>
      <w:r w:rsidRPr="002B2FDB">
        <w:t>«</w:t>
      </w:r>
      <w:r w:rsidRPr="002B2FDB">
        <w:rPr>
          <w:lang w:val="tt-RU"/>
        </w:rPr>
        <w:t>Яшелчәләр</w:t>
      </w:r>
      <w:r w:rsidRPr="002B2FDB">
        <w:t>»</w:t>
      </w:r>
      <w:r w:rsidRPr="002B2FDB">
        <w:rPr>
          <w:lang w:val="tt-RU"/>
        </w:rPr>
        <w:t xml:space="preserve">, </w:t>
      </w:r>
      <w:r w:rsidRPr="002B2FDB">
        <w:t>«</w:t>
      </w:r>
      <w:r w:rsidRPr="002B2FDB">
        <w:rPr>
          <w:lang w:val="tt-RU"/>
        </w:rPr>
        <w:t>Санарга өйрәнәбез</w:t>
      </w:r>
      <w:r w:rsidRPr="002B2FDB">
        <w:t>»</w:t>
      </w:r>
      <w:r w:rsidRPr="002B2FDB">
        <w:rPr>
          <w:lang w:val="tt-RU"/>
        </w:rPr>
        <w:t xml:space="preserve">, </w:t>
      </w:r>
      <w:r w:rsidRPr="002B2FDB">
        <w:t>«Карусельләр әйләнә»</w:t>
      </w:r>
      <w:r w:rsidRPr="002B2FDB">
        <w:rPr>
          <w:lang w:val="tt-RU"/>
        </w:rPr>
        <w:t xml:space="preserve">, </w:t>
      </w:r>
      <w:r w:rsidRPr="002B2FDB">
        <w:t>«</w:t>
      </w:r>
      <w:r w:rsidRPr="002B2FDB">
        <w:rPr>
          <w:lang w:val="tt-RU"/>
        </w:rPr>
        <w:t>Ашамлыклар</w:t>
      </w:r>
      <w:r w:rsidRPr="002B2FDB">
        <w:t>»</w:t>
      </w:r>
      <w:r w:rsidRPr="002B2FDB">
        <w:rPr>
          <w:lang w:val="tt-RU"/>
        </w:rPr>
        <w:t>).</w:t>
      </w:r>
    </w:p>
    <w:p w:rsidR="00016670" w:rsidRPr="002B2FDB" w:rsidRDefault="00016670" w:rsidP="00016670">
      <w:pPr>
        <w:ind w:firstLine="709"/>
        <w:contextualSpacing/>
        <w:jc w:val="both"/>
        <w:rPr>
          <w:b/>
        </w:rPr>
      </w:pPr>
      <w:r w:rsidRPr="002B2FDB">
        <w:t>Изготовили книжку по сказке «</w:t>
      </w:r>
      <w:r w:rsidRPr="002B2FDB">
        <w:rPr>
          <w:lang w:val="tt-RU"/>
        </w:rPr>
        <w:t>Кем нәрсә ярата</w:t>
      </w:r>
      <w:r w:rsidRPr="002B2FDB">
        <w:t>» (</w:t>
      </w:r>
      <w:r w:rsidRPr="002B2FDB">
        <w:rPr>
          <w:lang w:val="tt-RU"/>
        </w:rPr>
        <w:t>скрепленные иллюстра</w:t>
      </w:r>
      <w:r w:rsidRPr="002B2FDB">
        <w:t>ции моментов сказки для рассказывания детьми самостоятельно).</w:t>
      </w:r>
    </w:p>
    <w:p w:rsidR="00016670" w:rsidRPr="002B2FDB" w:rsidRDefault="00016670" w:rsidP="00016670">
      <w:pPr>
        <w:ind w:firstLine="709"/>
        <w:contextualSpacing/>
        <w:jc w:val="both"/>
      </w:pPr>
      <w:r w:rsidRPr="002B2FDB">
        <w:t>Изготовили дополнительные атрибуты для сюжетно-ролевой игры «</w:t>
      </w:r>
      <w:proofErr w:type="spellStart"/>
      <w:r w:rsidRPr="002B2FDB">
        <w:t>Кунакны</w:t>
      </w:r>
      <w:proofErr w:type="spellEnd"/>
      <w:r>
        <w:t xml:space="preserve"> </w:t>
      </w:r>
      <w:proofErr w:type="spellStart"/>
      <w:r w:rsidRPr="002B2FDB">
        <w:t>сыйлыйбыз</w:t>
      </w:r>
      <w:proofErr w:type="spellEnd"/>
      <w:r w:rsidRPr="002B2FDB">
        <w:t>» (скатерть, макеты еды).</w:t>
      </w:r>
    </w:p>
    <w:p w:rsidR="00016670" w:rsidRPr="002B2FDB" w:rsidRDefault="00016670" w:rsidP="00016670">
      <w:pPr>
        <w:ind w:firstLine="709"/>
        <w:contextualSpacing/>
        <w:jc w:val="both"/>
      </w:pPr>
      <w:proofErr w:type="gramStart"/>
      <w:r w:rsidRPr="002B2FDB">
        <w:t>Изготовили дидактические игры, используя материалы УМК «Разноцветная посуда» (карточки с тенями посуды, небольшие иллюстрации посуды),</w:t>
      </w:r>
      <w:r>
        <w:t xml:space="preserve"> </w:t>
      </w:r>
      <w:r w:rsidRPr="002B2FDB">
        <w:t>«</w:t>
      </w:r>
      <w:proofErr w:type="spellStart"/>
      <w:r w:rsidRPr="002B2FDB">
        <w:t>Нинди</w:t>
      </w:r>
      <w:proofErr w:type="spellEnd"/>
      <w:r w:rsidRPr="002B2FDB">
        <w:t xml:space="preserve">?» (карточки лото, небольшие иллюстрации); героев для пальчикового театра и их </w:t>
      </w:r>
      <w:proofErr w:type="spellStart"/>
      <w:r w:rsidRPr="002B2FDB">
        <w:t>ламинирование</w:t>
      </w:r>
      <w:proofErr w:type="spellEnd"/>
      <w:r w:rsidRPr="002B2FDB">
        <w:t xml:space="preserve"> (кошка, собака, слон, лев, тигр, заяц, мышка, обезьяна, енот, черепаха, корова, лошадь, свинья, овца).</w:t>
      </w:r>
      <w:proofErr w:type="gramEnd"/>
    </w:p>
    <w:p w:rsidR="00016670" w:rsidRPr="002B2FDB" w:rsidRDefault="00016670" w:rsidP="00016670">
      <w:pPr>
        <w:ind w:firstLine="709"/>
        <w:contextualSpacing/>
        <w:jc w:val="both"/>
      </w:pPr>
      <w:r w:rsidRPr="002B2FDB">
        <w:t>Пополнили материалы для родителей в папках консультативного и рекомендательного характера.</w:t>
      </w:r>
    </w:p>
    <w:p w:rsidR="00016670" w:rsidRPr="002B2FDB" w:rsidRDefault="00016670" w:rsidP="00644209">
      <w:pPr>
        <w:ind w:firstLine="709"/>
        <w:contextualSpacing/>
        <w:jc w:val="both"/>
      </w:pPr>
      <w:r w:rsidRPr="002B2FDB">
        <w:t>Изготовили схемы для поэтапного составления рассказа детьми среднего -</w:t>
      </w:r>
      <w:r>
        <w:t xml:space="preserve"> </w:t>
      </w:r>
      <w:r w:rsidRPr="002B2FDB">
        <w:t>старшего возраста на родном языке (схемы-карточки по теме «</w:t>
      </w:r>
      <w:r w:rsidRPr="002B2FDB">
        <w:rPr>
          <w:lang w:val="tt-RU"/>
        </w:rPr>
        <w:t>Җилә</w:t>
      </w:r>
      <w:proofErr w:type="gramStart"/>
      <w:r w:rsidRPr="002B2FDB">
        <w:rPr>
          <w:lang w:val="tt-RU"/>
        </w:rPr>
        <w:t>к-</w:t>
      </w:r>
      <w:proofErr w:type="gramEnd"/>
      <w:r w:rsidRPr="002B2FDB">
        <w:rPr>
          <w:lang w:val="tt-RU"/>
        </w:rPr>
        <w:t>җимешләр һәм яшелчәләр</w:t>
      </w:r>
      <w:r w:rsidRPr="002B2FDB">
        <w:t>»</w:t>
      </w:r>
      <w:r w:rsidRPr="002B2FDB">
        <w:rPr>
          <w:lang w:val="tt-RU"/>
        </w:rPr>
        <w:t>-</w:t>
      </w:r>
      <w:r w:rsidR="00644209">
        <w:t>«Фрукты и овощи»).</w:t>
      </w:r>
    </w:p>
    <w:p w:rsidR="00016670" w:rsidRPr="002B2FDB" w:rsidRDefault="00016670" w:rsidP="00016670">
      <w:pPr>
        <w:ind w:firstLine="709"/>
        <w:contextualSpacing/>
        <w:jc w:val="both"/>
        <w:outlineLvl w:val="2"/>
        <w:rPr>
          <w:b/>
        </w:rPr>
      </w:pPr>
      <w:r w:rsidRPr="002B2FDB">
        <w:rPr>
          <w:b/>
        </w:rPr>
        <w:t xml:space="preserve">Спортзал. </w:t>
      </w:r>
    </w:p>
    <w:p w:rsidR="00016670" w:rsidRPr="002B2FDB" w:rsidRDefault="00016670" w:rsidP="00016670">
      <w:pPr>
        <w:ind w:firstLine="709"/>
        <w:contextualSpacing/>
        <w:jc w:val="both"/>
        <w:outlineLvl w:val="2"/>
      </w:pPr>
      <w:r w:rsidRPr="002B2FDB">
        <w:t>Пополнена картотека по ЗОЖ, картотека  утренних гимнастик  и подвижных игр на летний период  (по возрастам), пополнение картотеки на дыхание; изготовление атрибутов  на развитие правильного дыхания из подручного материала.</w:t>
      </w:r>
    </w:p>
    <w:p w:rsidR="00016670" w:rsidRPr="002B2FDB" w:rsidRDefault="00016670" w:rsidP="00016670">
      <w:pPr>
        <w:ind w:firstLine="709"/>
        <w:contextualSpacing/>
        <w:jc w:val="both"/>
        <w:outlineLvl w:val="2"/>
      </w:pPr>
      <w:r w:rsidRPr="002B2FDB">
        <w:t>Папка-передвижка «Закаливание детского организма»</w:t>
      </w:r>
    </w:p>
    <w:p w:rsidR="00016670" w:rsidRPr="002B2FDB" w:rsidRDefault="00016670" w:rsidP="00016670">
      <w:pPr>
        <w:ind w:firstLine="709"/>
        <w:contextualSpacing/>
        <w:jc w:val="both"/>
        <w:outlineLvl w:val="2"/>
      </w:pPr>
      <w:r w:rsidRPr="002B2FDB">
        <w:t>Музыкальные треки для проведения  ООД по  физической культуре.</w:t>
      </w:r>
    </w:p>
    <w:p w:rsidR="00016670" w:rsidRPr="0054696C" w:rsidRDefault="0054696C" w:rsidP="0054696C">
      <w:pPr>
        <w:ind w:firstLine="709"/>
        <w:contextualSpacing/>
        <w:jc w:val="both"/>
        <w:outlineLvl w:val="2"/>
      </w:pPr>
      <w:r>
        <w:t xml:space="preserve">Приобретены: </w:t>
      </w:r>
      <w:proofErr w:type="gramStart"/>
      <w:r w:rsidR="0093101E" w:rsidRPr="0054696C">
        <w:t>Скакалки, обручи</w:t>
      </w:r>
      <w:r w:rsidRPr="0054696C">
        <w:t>, к</w:t>
      </w:r>
      <w:r w:rsidR="0093101E" w:rsidRPr="0054696C">
        <w:t>егли</w:t>
      </w:r>
      <w:r w:rsidRPr="0054696C">
        <w:t>, к</w:t>
      </w:r>
      <w:r w:rsidR="0093101E" w:rsidRPr="0054696C">
        <w:t>онусы</w:t>
      </w:r>
      <w:r w:rsidRPr="0054696C">
        <w:t xml:space="preserve">, </w:t>
      </w:r>
      <w:proofErr w:type="spellStart"/>
      <w:r w:rsidRPr="0054696C">
        <w:t>ф</w:t>
      </w:r>
      <w:r w:rsidR="0093101E" w:rsidRPr="0054696C">
        <w:t>итболы</w:t>
      </w:r>
      <w:proofErr w:type="spellEnd"/>
      <w:r w:rsidRPr="0054696C">
        <w:t>, м</w:t>
      </w:r>
      <w:r w:rsidR="0093101E" w:rsidRPr="0054696C">
        <w:t>ячи (20см)</w:t>
      </w:r>
      <w:r w:rsidRPr="0054696C">
        <w:t>, г</w:t>
      </w:r>
      <w:r w:rsidR="0093101E" w:rsidRPr="0054696C">
        <w:t>имнастические палки</w:t>
      </w:r>
      <w:r w:rsidRPr="0054696C">
        <w:t>, н</w:t>
      </w:r>
      <w:r w:rsidR="0093101E" w:rsidRPr="0054696C">
        <w:t>астольный теннис</w:t>
      </w:r>
      <w:r w:rsidRPr="0054696C">
        <w:t>, м</w:t>
      </w:r>
      <w:r w:rsidR="0093101E" w:rsidRPr="0054696C">
        <w:t>аты</w:t>
      </w:r>
      <w:r w:rsidRPr="0054696C">
        <w:t>, д</w:t>
      </w:r>
      <w:r w:rsidR="0093101E" w:rsidRPr="0054696C">
        <w:t>уги</w:t>
      </w:r>
      <w:r w:rsidRPr="0054696C">
        <w:t>, м</w:t>
      </w:r>
      <w:r w:rsidR="0093101E" w:rsidRPr="0054696C">
        <w:t>ячи с утяжелением</w:t>
      </w:r>
      <w:r w:rsidRPr="0054696C">
        <w:t>, к</w:t>
      </w:r>
      <w:r w:rsidR="0093101E" w:rsidRPr="0054696C">
        <w:t>анаты</w:t>
      </w:r>
      <w:r w:rsidRPr="0054696C">
        <w:t>, н</w:t>
      </w:r>
      <w:r w:rsidR="0093101E" w:rsidRPr="0054696C">
        <w:t>естандартное оборудование «Массажная дорожка»</w:t>
      </w:r>
      <w:r w:rsidRPr="0054696C">
        <w:t>, б</w:t>
      </w:r>
      <w:r w:rsidR="0093101E" w:rsidRPr="0054696C">
        <w:t>оулинг</w:t>
      </w:r>
      <w:r w:rsidRPr="0054696C">
        <w:t>, л</w:t>
      </w:r>
      <w:r w:rsidR="0093101E" w:rsidRPr="0054696C">
        <w:t>енточки</w:t>
      </w:r>
      <w:r w:rsidRPr="0054696C">
        <w:t>, ф</w:t>
      </w:r>
      <w:r w:rsidR="0093101E" w:rsidRPr="0054696C">
        <w:t>лажки</w:t>
      </w:r>
      <w:r w:rsidRPr="0054696C">
        <w:t>, к</w:t>
      </w:r>
      <w:r w:rsidR="0093101E" w:rsidRPr="0054696C">
        <w:t>убики</w:t>
      </w:r>
      <w:r w:rsidRPr="0054696C">
        <w:t>, м</w:t>
      </w:r>
      <w:r w:rsidR="0093101E" w:rsidRPr="0054696C">
        <w:t>ягкие модули</w:t>
      </w:r>
      <w:r w:rsidRPr="0054696C">
        <w:t>, ц</w:t>
      </w:r>
      <w:r w:rsidR="0093101E" w:rsidRPr="0054696C">
        <w:t>ветные шарики (сухой бассейн)</w:t>
      </w:r>
      <w:r w:rsidRPr="0054696C">
        <w:t>, в</w:t>
      </w:r>
      <w:r w:rsidR="0093101E" w:rsidRPr="0054696C">
        <w:t>олейбольная сетка</w:t>
      </w:r>
      <w:r w:rsidRPr="0054696C">
        <w:t>.</w:t>
      </w:r>
      <w:proofErr w:type="gramEnd"/>
    </w:p>
    <w:p w:rsidR="0054696C" w:rsidRDefault="0054696C" w:rsidP="00016670">
      <w:pPr>
        <w:pStyle w:val="a6"/>
        <w:ind w:firstLine="709"/>
        <w:contextualSpacing/>
        <w:jc w:val="both"/>
        <w:rPr>
          <w:b/>
          <w:color w:val="FF0000"/>
        </w:rPr>
      </w:pPr>
    </w:p>
    <w:p w:rsidR="00EC5226" w:rsidRPr="00C95B75" w:rsidRDefault="00EC5226" w:rsidP="00016670">
      <w:pPr>
        <w:pStyle w:val="a6"/>
        <w:ind w:firstLine="709"/>
        <w:contextualSpacing/>
        <w:jc w:val="both"/>
        <w:rPr>
          <w:b/>
          <w:color w:val="FF0000"/>
        </w:rPr>
      </w:pPr>
    </w:p>
    <w:p w:rsidR="00016670" w:rsidRPr="00AC6106" w:rsidRDefault="00016670" w:rsidP="00016670">
      <w:pPr>
        <w:pStyle w:val="a6"/>
        <w:ind w:firstLine="709"/>
        <w:contextualSpacing/>
        <w:jc w:val="both"/>
        <w:rPr>
          <w:b/>
          <w:lang w:val="en-US"/>
        </w:rPr>
      </w:pPr>
      <w:r w:rsidRPr="00AC6106">
        <w:rPr>
          <w:b/>
        </w:rPr>
        <w:t>Музыкальный зал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959"/>
        <w:gridCol w:w="6612"/>
      </w:tblGrid>
      <w:tr w:rsidR="00EC5226" w:rsidRPr="00AC6106" w:rsidTr="00AC6106">
        <w:tc>
          <w:tcPr>
            <w:tcW w:w="2978" w:type="dxa"/>
          </w:tcPr>
          <w:p w:rsidR="00EC5226" w:rsidRPr="00AC6106" w:rsidRDefault="00EC5226" w:rsidP="00AC6106">
            <w:pPr>
              <w:pStyle w:val="a6"/>
              <w:contextualSpacing/>
              <w:jc w:val="center"/>
              <w:rPr>
                <w:b/>
                <w:lang w:val="en-US"/>
              </w:rPr>
            </w:pPr>
            <w:r w:rsidRPr="00AC6106">
              <w:rPr>
                <w:rFonts w:eastAsiaTheme="minorEastAsia"/>
                <w:b/>
                <w:lang w:eastAsia="ru-RU"/>
              </w:rPr>
              <w:t>Тип оборудования</w:t>
            </w:r>
          </w:p>
        </w:tc>
        <w:tc>
          <w:tcPr>
            <w:tcW w:w="6804" w:type="dxa"/>
          </w:tcPr>
          <w:p w:rsidR="00EC5226" w:rsidRPr="00AC6106" w:rsidRDefault="00EC5226" w:rsidP="00AC6106">
            <w:pPr>
              <w:pStyle w:val="a6"/>
              <w:contextualSpacing/>
              <w:jc w:val="center"/>
              <w:rPr>
                <w:b/>
                <w:lang w:val="en-US"/>
              </w:rPr>
            </w:pPr>
            <w:r w:rsidRPr="00AC6106">
              <w:rPr>
                <w:rFonts w:eastAsiaTheme="minorEastAsia"/>
                <w:b/>
                <w:lang w:eastAsia="ru-RU"/>
              </w:rPr>
              <w:t>Наименование</w:t>
            </w:r>
          </w:p>
        </w:tc>
      </w:tr>
      <w:tr w:rsidR="00EC5226" w:rsidRPr="00AC6106" w:rsidTr="00AC6106">
        <w:tc>
          <w:tcPr>
            <w:tcW w:w="2978" w:type="dxa"/>
          </w:tcPr>
          <w:p w:rsidR="00EC5226" w:rsidRPr="00AC6106" w:rsidRDefault="00EC5226" w:rsidP="00016670">
            <w:pPr>
              <w:pStyle w:val="a6"/>
              <w:contextualSpacing/>
              <w:jc w:val="both"/>
              <w:rPr>
                <w:lang w:val="tt-RU"/>
              </w:rPr>
            </w:pPr>
            <w:r w:rsidRPr="00AC6106">
              <w:rPr>
                <w:lang w:val="tt-RU"/>
              </w:rPr>
              <w:t>Музыкально  дидактические игры</w:t>
            </w:r>
          </w:p>
        </w:tc>
        <w:tc>
          <w:tcPr>
            <w:tcW w:w="6804" w:type="dxa"/>
          </w:tcPr>
          <w:p w:rsidR="00EC5226" w:rsidRPr="00AC6106" w:rsidRDefault="00EC5226" w:rsidP="00016670">
            <w:pPr>
              <w:pStyle w:val="a6"/>
              <w:contextualSpacing/>
              <w:jc w:val="both"/>
            </w:pPr>
            <w:r w:rsidRPr="00AC6106">
              <w:t xml:space="preserve">1.Игры для развития </w:t>
            </w:r>
            <w:proofErr w:type="spellStart"/>
            <w:r w:rsidRPr="00AC6106">
              <w:t>звуковысотного</w:t>
            </w:r>
            <w:proofErr w:type="spellEnd"/>
            <w:r w:rsidRPr="00AC6106">
              <w:t xml:space="preserve"> слуха и закрепления программного материала: «Птица и птенчики», «Угадай-ка», «Кто в домике живет», «Буратино», «Музыкальное домино», «Три поросенка», «Музыкальный цветок», «Веселые кубики».</w:t>
            </w:r>
          </w:p>
          <w:p w:rsidR="00EC5226" w:rsidRPr="00AC6106" w:rsidRDefault="00EC5226" w:rsidP="00016670">
            <w:pPr>
              <w:pStyle w:val="a6"/>
              <w:contextualSpacing/>
              <w:jc w:val="both"/>
            </w:pPr>
            <w:r w:rsidRPr="00AC6106">
              <w:t>2.Игры на развития чувства ритма: «Что делают дети?», «Зайцы», «Определи по ритму», «Сапоги – сапожки», «Кукла шагает и бегает».</w:t>
            </w:r>
          </w:p>
          <w:p w:rsidR="00EC5226" w:rsidRPr="00AC6106" w:rsidRDefault="00EC5226" w:rsidP="00016670">
            <w:pPr>
              <w:pStyle w:val="a6"/>
              <w:contextualSpacing/>
              <w:jc w:val="both"/>
            </w:pPr>
            <w:r w:rsidRPr="00AC6106">
              <w:t xml:space="preserve">3.Игры для развития </w:t>
            </w:r>
            <w:proofErr w:type="spellStart"/>
            <w:r w:rsidRPr="00AC6106">
              <w:t>темборного</w:t>
            </w:r>
            <w:proofErr w:type="spellEnd"/>
            <w:r w:rsidRPr="00AC6106">
              <w:t xml:space="preserve"> слуха: «Определи инструмент», «На чем играют», «А это кто».</w:t>
            </w:r>
          </w:p>
          <w:p w:rsidR="00EC5226" w:rsidRPr="00AC6106" w:rsidRDefault="00EC5226" w:rsidP="00016670">
            <w:pPr>
              <w:pStyle w:val="a6"/>
              <w:contextualSpacing/>
              <w:jc w:val="both"/>
            </w:pPr>
            <w:r w:rsidRPr="00AC6106">
              <w:t xml:space="preserve">4.Игры для развития памяти и слуха: «Сколько нас поет?», </w:t>
            </w:r>
            <w:r w:rsidRPr="00AC6106">
              <w:lastRenderedPageBreak/>
              <w:t>«</w:t>
            </w:r>
            <w:proofErr w:type="gramStart"/>
            <w:r w:rsidRPr="00AC6106">
              <w:t>Волшебный</w:t>
            </w:r>
            <w:proofErr w:type="gramEnd"/>
            <w:r w:rsidRPr="00AC6106">
              <w:t xml:space="preserve"> </w:t>
            </w:r>
            <w:proofErr w:type="spellStart"/>
            <w:r w:rsidRPr="00AC6106">
              <w:t>волчек</w:t>
            </w:r>
            <w:proofErr w:type="spellEnd"/>
            <w:r w:rsidRPr="00AC6106">
              <w:t xml:space="preserve">», «Что </w:t>
            </w:r>
            <w:proofErr w:type="spellStart"/>
            <w:r w:rsidRPr="00AC6106">
              <w:t>делют</w:t>
            </w:r>
            <w:proofErr w:type="spellEnd"/>
            <w:r w:rsidRPr="00AC6106">
              <w:t xml:space="preserve"> в домике», «Назови композитора», «Угадай песенку».</w:t>
            </w:r>
          </w:p>
          <w:p w:rsidR="00EC5226" w:rsidRPr="00AC6106" w:rsidRDefault="00EC5226" w:rsidP="00016670">
            <w:pPr>
              <w:pStyle w:val="a6"/>
              <w:contextualSpacing/>
              <w:jc w:val="both"/>
            </w:pPr>
            <w:r w:rsidRPr="00AC6106">
              <w:t>5.</w:t>
            </w:r>
            <w:r w:rsidR="00657052" w:rsidRPr="00AC6106">
              <w:t>Игы на изучение музыкальной грамоты: «Повтори звуки», «Нотное лото», «Веселые нотки».</w:t>
            </w:r>
          </w:p>
        </w:tc>
      </w:tr>
      <w:tr w:rsidR="00EC5226" w:rsidRPr="00AC6106" w:rsidTr="00AC6106">
        <w:tc>
          <w:tcPr>
            <w:tcW w:w="2978" w:type="dxa"/>
          </w:tcPr>
          <w:p w:rsidR="00EC5226" w:rsidRPr="00AC6106" w:rsidRDefault="00657052" w:rsidP="00016670">
            <w:pPr>
              <w:pStyle w:val="a6"/>
              <w:contextualSpacing/>
              <w:jc w:val="both"/>
            </w:pPr>
            <w:r w:rsidRPr="00AC6106">
              <w:lastRenderedPageBreak/>
              <w:t>Дидактические игры по КМК</w:t>
            </w:r>
          </w:p>
        </w:tc>
        <w:tc>
          <w:tcPr>
            <w:tcW w:w="6804" w:type="dxa"/>
          </w:tcPr>
          <w:p w:rsidR="00EC5226" w:rsidRPr="00AC6106" w:rsidRDefault="00657052" w:rsidP="00016670">
            <w:pPr>
              <w:pStyle w:val="a6"/>
              <w:contextualSpacing/>
              <w:jc w:val="both"/>
            </w:pPr>
            <w:r w:rsidRPr="00AC6106">
              <w:t xml:space="preserve">«К нам в гости пришли», «Что </w:t>
            </w:r>
            <w:proofErr w:type="spellStart"/>
            <w:r w:rsidRPr="00AC6106">
              <w:t>детают</w:t>
            </w:r>
            <w:proofErr w:type="spellEnd"/>
            <w:r w:rsidRPr="00AC6106">
              <w:t xml:space="preserve"> дети?», «В цирке», «Музыкальная </w:t>
            </w:r>
            <w:proofErr w:type="spellStart"/>
            <w:r w:rsidRPr="00AC6106">
              <w:t>крусель</w:t>
            </w:r>
            <w:proofErr w:type="spellEnd"/>
            <w:r w:rsidRPr="00AC6106">
              <w:t>», «Музыкальные загадки «</w:t>
            </w:r>
            <w:proofErr w:type="spellStart"/>
            <w:r w:rsidRPr="00AC6106">
              <w:t>Бу</w:t>
            </w:r>
            <w:proofErr w:type="spellEnd"/>
            <w:r w:rsidRPr="00AC6106">
              <w:t xml:space="preserve"> </w:t>
            </w:r>
            <w:proofErr w:type="spellStart"/>
            <w:r w:rsidRPr="00AC6106">
              <w:t>нэрсэ</w:t>
            </w:r>
            <w:proofErr w:type="spellEnd"/>
            <w:r w:rsidRPr="00AC6106">
              <w:t xml:space="preserve">?», «Музыкальный магазин», определи по ритму «Кто что делает?», «Мой дом и </w:t>
            </w:r>
            <w:proofErr w:type="spellStart"/>
            <w:r w:rsidRPr="00AC6106">
              <w:t>друхная</w:t>
            </w:r>
            <w:proofErr w:type="spellEnd"/>
            <w:r w:rsidRPr="00AC6106">
              <w:t xml:space="preserve"> семья», «Кто это?», «Кто в домике живет?».</w:t>
            </w:r>
          </w:p>
        </w:tc>
      </w:tr>
      <w:tr w:rsidR="00EC5226" w:rsidRPr="00AC6106" w:rsidTr="00AC6106">
        <w:tc>
          <w:tcPr>
            <w:tcW w:w="2978" w:type="dxa"/>
          </w:tcPr>
          <w:p w:rsidR="00EC5226" w:rsidRPr="00AC6106" w:rsidRDefault="00657052" w:rsidP="00016670">
            <w:pPr>
              <w:pStyle w:val="a6"/>
              <w:contextualSpacing/>
              <w:jc w:val="both"/>
            </w:pPr>
            <w:r w:rsidRPr="00AC6106">
              <w:t xml:space="preserve">Дидактические пособия </w:t>
            </w:r>
            <w:proofErr w:type="spellStart"/>
            <w:r w:rsidRPr="00AC6106">
              <w:t>Здоровьесберегающие</w:t>
            </w:r>
            <w:proofErr w:type="spellEnd"/>
            <w:r w:rsidRPr="00AC6106">
              <w:t xml:space="preserve"> технологии</w:t>
            </w:r>
          </w:p>
        </w:tc>
        <w:tc>
          <w:tcPr>
            <w:tcW w:w="6804" w:type="dxa"/>
          </w:tcPr>
          <w:p w:rsidR="00EC5226" w:rsidRPr="00AC6106" w:rsidRDefault="00657052" w:rsidP="00016670">
            <w:pPr>
              <w:pStyle w:val="a6"/>
              <w:contextualSpacing/>
              <w:jc w:val="both"/>
            </w:pPr>
            <w:r w:rsidRPr="00AC6106">
              <w:t xml:space="preserve">Дыхательная гимнастика, пальчиковая гимнастика, методические пособие «Музыкальное воспитание детей в системе </w:t>
            </w:r>
            <w:proofErr w:type="spellStart"/>
            <w:r w:rsidRPr="00AC6106">
              <w:t>арттерапии</w:t>
            </w:r>
            <w:proofErr w:type="spellEnd"/>
            <w:r w:rsidRPr="00AC6106">
              <w:t xml:space="preserve">» </w:t>
            </w:r>
            <w:proofErr w:type="spellStart"/>
            <w:r w:rsidRPr="00AC6106">
              <w:t>С.Каратаева</w:t>
            </w:r>
            <w:proofErr w:type="spellEnd"/>
            <w:r w:rsidRPr="00AC6106">
              <w:t xml:space="preserve">, музыкально – игровая гимнастика для детей младшего возраста, танцевальная ритмика для детей, портреты композиторов, «Вокально – хоровая работа в детском саду» </w:t>
            </w:r>
            <w:proofErr w:type="spellStart"/>
            <w:r w:rsidRPr="00AC6106">
              <w:t>М.Ю.Картушина</w:t>
            </w:r>
            <w:proofErr w:type="spellEnd"/>
            <w:r w:rsidRPr="00AC6106">
              <w:t xml:space="preserve">, ЭРС в </w:t>
            </w:r>
            <w:proofErr w:type="spellStart"/>
            <w:r w:rsidRPr="00AC6106">
              <w:t>воспитательно</w:t>
            </w:r>
            <w:proofErr w:type="spellEnd"/>
            <w:r w:rsidRPr="00AC6106">
              <w:t xml:space="preserve"> – образовательном процессе.</w:t>
            </w:r>
          </w:p>
        </w:tc>
      </w:tr>
      <w:tr w:rsidR="00EC5226" w:rsidRPr="00AC6106" w:rsidTr="00AC6106">
        <w:tc>
          <w:tcPr>
            <w:tcW w:w="2978" w:type="dxa"/>
          </w:tcPr>
          <w:p w:rsidR="00EC5226" w:rsidRPr="00AC6106" w:rsidRDefault="00657052" w:rsidP="00016670">
            <w:pPr>
              <w:pStyle w:val="a6"/>
              <w:contextualSpacing/>
              <w:jc w:val="both"/>
            </w:pPr>
            <w:r w:rsidRPr="00AC6106">
              <w:t>Музыкальные игрушки</w:t>
            </w:r>
          </w:p>
        </w:tc>
        <w:tc>
          <w:tcPr>
            <w:tcW w:w="6804" w:type="dxa"/>
          </w:tcPr>
          <w:p w:rsidR="00EC5226" w:rsidRPr="00AC6106" w:rsidRDefault="00657052" w:rsidP="00016670">
            <w:pPr>
              <w:pStyle w:val="a6"/>
              <w:contextualSpacing/>
              <w:jc w:val="both"/>
            </w:pPr>
            <w:proofErr w:type="gramStart"/>
            <w:r w:rsidRPr="00AC6106">
              <w:t>Ложки, погремушки, металлофон, ксилофон, цимбалы, дудочки, молоточки, бубны, свистульки, набор детских музыкальных инструментов, колокольчики, бараб</w:t>
            </w:r>
            <w:r w:rsidR="00934B0A" w:rsidRPr="00AC6106">
              <w:t xml:space="preserve">аны, </w:t>
            </w:r>
            <w:proofErr w:type="spellStart"/>
            <w:r w:rsidR="00934B0A" w:rsidRPr="00AC6106">
              <w:t>аккордион</w:t>
            </w:r>
            <w:proofErr w:type="spellEnd"/>
            <w:r w:rsidR="00934B0A" w:rsidRPr="00AC6106">
              <w:t>, трещо</w:t>
            </w:r>
            <w:r w:rsidRPr="00AC6106">
              <w:t xml:space="preserve">тки. </w:t>
            </w:r>
            <w:proofErr w:type="gramEnd"/>
          </w:p>
        </w:tc>
      </w:tr>
      <w:tr w:rsidR="00EC5226" w:rsidRPr="00AC6106" w:rsidTr="00AC6106">
        <w:tc>
          <w:tcPr>
            <w:tcW w:w="2978" w:type="dxa"/>
          </w:tcPr>
          <w:p w:rsidR="00EC5226" w:rsidRPr="00AC6106" w:rsidRDefault="00934B0A" w:rsidP="00016670">
            <w:pPr>
              <w:pStyle w:val="a6"/>
              <w:contextualSpacing/>
              <w:jc w:val="both"/>
            </w:pPr>
            <w:r w:rsidRPr="00AC6106">
              <w:t>Детские игрушки</w:t>
            </w:r>
          </w:p>
        </w:tc>
        <w:tc>
          <w:tcPr>
            <w:tcW w:w="6804" w:type="dxa"/>
          </w:tcPr>
          <w:p w:rsidR="00EC5226" w:rsidRPr="00AC6106" w:rsidRDefault="00934B0A" w:rsidP="00016670">
            <w:pPr>
              <w:pStyle w:val="a6"/>
              <w:contextualSpacing/>
              <w:jc w:val="both"/>
            </w:pPr>
            <w:proofErr w:type="gramStart"/>
            <w:r w:rsidRPr="00AC6106">
              <w:t>Утенок, петушок, динозаврик, кошка, мышка, зайка, кролик, лошадка, бычок, коза, мышонок Микки – Маус, собачки – щенята, мишка Умка, куклы, кукла клоун, куклы – неваляшки.</w:t>
            </w:r>
            <w:proofErr w:type="gramEnd"/>
          </w:p>
        </w:tc>
      </w:tr>
      <w:tr w:rsidR="00EC5226" w:rsidRPr="00AC6106" w:rsidTr="00AC6106">
        <w:tc>
          <w:tcPr>
            <w:tcW w:w="2978" w:type="dxa"/>
          </w:tcPr>
          <w:p w:rsidR="00EC5226" w:rsidRPr="00AC6106" w:rsidRDefault="00934B0A" w:rsidP="00016670">
            <w:pPr>
              <w:pStyle w:val="a6"/>
              <w:contextualSpacing/>
              <w:jc w:val="both"/>
            </w:pPr>
            <w:r w:rsidRPr="00AC6106">
              <w:t>Наш театр</w:t>
            </w:r>
          </w:p>
        </w:tc>
        <w:tc>
          <w:tcPr>
            <w:tcW w:w="6804" w:type="dxa"/>
          </w:tcPr>
          <w:p w:rsidR="00934B0A" w:rsidRPr="00AC6106" w:rsidRDefault="00934B0A" w:rsidP="00016670">
            <w:pPr>
              <w:pStyle w:val="a6"/>
              <w:contextualSpacing/>
              <w:jc w:val="both"/>
            </w:pPr>
            <w:r w:rsidRPr="00AC6106">
              <w:t xml:space="preserve">Театр игрушек, театр картинок: «Теремок», «Заячья избушка». </w:t>
            </w:r>
          </w:p>
          <w:p w:rsidR="00934B0A" w:rsidRPr="00AC6106" w:rsidRDefault="00934B0A" w:rsidP="00016670">
            <w:pPr>
              <w:pStyle w:val="a6"/>
              <w:contextualSpacing/>
              <w:jc w:val="both"/>
            </w:pPr>
            <w:r w:rsidRPr="00AC6106">
              <w:t xml:space="preserve">Театр на </w:t>
            </w:r>
            <w:proofErr w:type="spellStart"/>
            <w:r w:rsidRPr="00AC6106">
              <w:t>фланелеграфе</w:t>
            </w:r>
            <w:proofErr w:type="spellEnd"/>
            <w:r w:rsidRPr="00AC6106">
              <w:t xml:space="preserve">, </w:t>
            </w:r>
          </w:p>
          <w:p w:rsidR="00934B0A" w:rsidRPr="00AC6106" w:rsidRDefault="00934B0A" w:rsidP="00016670">
            <w:pPr>
              <w:pStyle w:val="a6"/>
              <w:contextualSpacing/>
              <w:jc w:val="both"/>
            </w:pPr>
            <w:r w:rsidRPr="00AC6106">
              <w:t>Настольный театр – сказка: «Колобок», «Кот в сапогах», «</w:t>
            </w:r>
            <w:proofErr w:type="spellStart"/>
            <w:r w:rsidRPr="00AC6106">
              <w:t>Тукмар</w:t>
            </w:r>
            <w:proofErr w:type="spellEnd"/>
            <w:r w:rsidRPr="00AC6106">
              <w:t xml:space="preserve"> </w:t>
            </w:r>
            <w:proofErr w:type="spellStart"/>
            <w:r w:rsidRPr="00AC6106">
              <w:t>хэм</w:t>
            </w:r>
            <w:proofErr w:type="spellEnd"/>
            <w:r w:rsidRPr="00AC6106">
              <w:t xml:space="preserve"> </w:t>
            </w:r>
            <w:proofErr w:type="spellStart"/>
            <w:r w:rsidRPr="00AC6106">
              <w:t>Чукмар</w:t>
            </w:r>
            <w:proofErr w:type="spellEnd"/>
            <w:r w:rsidRPr="00AC6106">
              <w:t xml:space="preserve">», </w:t>
            </w:r>
          </w:p>
          <w:p w:rsidR="00934B0A" w:rsidRPr="00AC6106" w:rsidRDefault="00934B0A" w:rsidP="00016670">
            <w:pPr>
              <w:pStyle w:val="a6"/>
              <w:contextualSpacing/>
              <w:jc w:val="both"/>
            </w:pPr>
            <w:r w:rsidRPr="00AC6106">
              <w:t xml:space="preserve">Пальчиковый театр  «Репка», </w:t>
            </w:r>
          </w:p>
          <w:p w:rsidR="00934B0A" w:rsidRPr="00AC6106" w:rsidRDefault="00934B0A" w:rsidP="00016670">
            <w:pPr>
              <w:pStyle w:val="a6"/>
              <w:contextualSpacing/>
              <w:jc w:val="both"/>
            </w:pPr>
            <w:r w:rsidRPr="00AC6106">
              <w:t>Театр масок: «Приключение кота Леопольда», «Пирожок румяный бок», «</w:t>
            </w:r>
            <w:proofErr w:type="spellStart"/>
            <w:r w:rsidRPr="00AC6106">
              <w:t>Ду-ду-ду</w:t>
            </w:r>
            <w:proofErr w:type="spellEnd"/>
            <w:r w:rsidRPr="00AC6106">
              <w:t>», «Винни – Пух и его друзья», «Бременские музыканты», «Львенок и черепаха».</w:t>
            </w:r>
          </w:p>
          <w:p w:rsidR="00EC5226" w:rsidRPr="00AC6106" w:rsidRDefault="00934B0A" w:rsidP="00016670">
            <w:pPr>
              <w:pStyle w:val="a6"/>
              <w:contextualSpacing/>
              <w:jc w:val="both"/>
            </w:pPr>
            <w:proofErr w:type="spellStart"/>
            <w:r w:rsidRPr="00AC6106">
              <w:t>Варежковый</w:t>
            </w:r>
            <w:proofErr w:type="spellEnd"/>
            <w:r w:rsidRPr="00AC6106">
              <w:t xml:space="preserve"> </w:t>
            </w:r>
            <w:proofErr w:type="spellStart"/>
            <w:r w:rsidRPr="00AC6106">
              <w:t>реатр</w:t>
            </w:r>
            <w:proofErr w:type="spellEnd"/>
            <w:r w:rsidRPr="00AC6106">
              <w:t>: «</w:t>
            </w:r>
            <w:proofErr w:type="spellStart"/>
            <w:r w:rsidRPr="00AC6106">
              <w:t>Тири</w:t>
            </w:r>
            <w:proofErr w:type="spellEnd"/>
            <w:r w:rsidRPr="00AC6106">
              <w:t xml:space="preserve"> поросенка».</w:t>
            </w:r>
          </w:p>
          <w:p w:rsidR="00934B0A" w:rsidRPr="00AC6106" w:rsidRDefault="00934B0A" w:rsidP="00016670">
            <w:pPr>
              <w:pStyle w:val="a6"/>
              <w:contextualSpacing/>
              <w:jc w:val="both"/>
            </w:pPr>
            <w:r w:rsidRPr="00AC6106">
              <w:t xml:space="preserve">Кукольный театр: «Буратино», «Три медведя», </w:t>
            </w:r>
            <w:proofErr w:type="spellStart"/>
            <w:r w:rsidRPr="00AC6106">
              <w:t>русскик</w:t>
            </w:r>
            <w:proofErr w:type="spellEnd"/>
            <w:r w:rsidRPr="00AC6106">
              <w:t xml:space="preserve"> народные сказки.</w:t>
            </w:r>
          </w:p>
        </w:tc>
      </w:tr>
      <w:tr w:rsidR="00934B0A" w:rsidRPr="00AC6106" w:rsidTr="00AC6106">
        <w:tc>
          <w:tcPr>
            <w:tcW w:w="2978" w:type="dxa"/>
          </w:tcPr>
          <w:p w:rsidR="00934B0A" w:rsidRPr="00AC6106" w:rsidRDefault="00AC6106" w:rsidP="00016670">
            <w:pPr>
              <w:pStyle w:val="a6"/>
              <w:contextualSpacing/>
              <w:jc w:val="both"/>
            </w:pPr>
            <w:r w:rsidRPr="00AC6106">
              <w:t>Наглядно  методический материал</w:t>
            </w:r>
          </w:p>
        </w:tc>
        <w:tc>
          <w:tcPr>
            <w:tcW w:w="6804" w:type="dxa"/>
          </w:tcPr>
          <w:p w:rsidR="00934B0A" w:rsidRPr="00AC6106" w:rsidRDefault="00AC6106" w:rsidP="00016670">
            <w:pPr>
              <w:pStyle w:val="a6"/>
              <w:contextualSpacing/>
              <w:jc w:val="both"/>
            </w:pPr>
            <w:r w:rsidRPr="00AC6106">
              <w:t>Атрибуты для танцевальных упражнений и детских танцев: платочки, султанчики, листики.</w:t>
            </w:r>
          </w:p>
          <w:p w:rsidR="00AC6106" w:rsidRPr="00AC6106" w:rsidRDefault="00AC6106" w:rsidP="00016670">
            <w:pPr>
              <w:pStyle w:val="a6"/>
              <w:contextualSpacing/>
              <w:jc w:val="both"/>
            </w:pPr>
            <w:r w:rsidRPr="00AC6106">
              <w:t xml:space="preserve">Цветы для оформления зала и </w:t>
            </w:r>
            <w:proofErr w:type="gramStart"/>
            <w:r w:rsidRPr="00AC6106">
              <w:t>танцевальных</w:t>
            </w:r>
            <w:proofErr w:type="gramEnd"/>
            <w:r w:rsidRPr="00AC6106">
              <w:t xml:space="preserve"> </w:t>
            </w:r>
            <w:proofErr w:type="spellStart"/>
            <w:r w:rsidRPr="00AC6106">
              <w:t>композицей</w:t>
            </w:r>
            <w:proofErr w:type="spellEnd"/>
            <w:r w:rsidRPr="00AC6106">
              <w:t>.</w:t>
            </w:r>
          </w:p>
          <w:p w:rsidR="00AC6106" w:rsidRPr="00AC6106" w:rsidRDefault="00AC6106" w:rsidP="00016670">
            <w:pPr>
              <w:pStyle w:val="a6"/>
              <w:contextualSpacing/>
              <w:jc w:val="both"/>
            </w:pPr>
            <w:r w:rsidRPr="00AC6106">
              <w:t>Маски  шапочки.</w:t>
            </w:r>
          </w:p>
          <w:p w:rsidR="00AC6106" w:rsidRPr="00AC6106" w:rsidRDefault="00AC6106" w:rsidP="00016670">
            <w:pPr>
              <w:pStyle w:val="a6"/>
              <w:contextualSpacing/>
              <w:jc w:val="both"/>
            </w:pPr>
            <w:r w:rsidRPr="00AC6106">
              <w:t>Аудиокассеты и диски.</w:t>
            </w:r>
          </w:p>
          <w:p w:rsidR="00AC6106" w:rsidRPr="00AC6106" w:rsidRDefault="00AC6106" w:rsidP="00016670">
            <w:pPr>
              <w:pStyle w:val="a6"/>
              <w:contextualSpacing/>
              <w:jc w:val="both"/>
            </w:pPr>
            <w:r w:rsidRPr="00AC6106">
              <w:t xml:space="preserve">Технические средства: телевизор, музыкальный центр, </w:t>
            </w:r>
            <w:r w:rsidRPr="00AC6106">
              <w:rPr>
                <w:lang w:val="en-US"/>
              </w:rPr>
              <w:t>DVD</w:t>
            </w:r>
            <w:r w:rsidRPr="00AC6106">
              <w:t xml:space="preserve"> – плеер.</w:t>
            </w:r>
          </w:p>
          <w:p w:rsidR="00AC6106" w:rsidRPr="00AC6106" w:rsidRDefault="00AC6106" w:rsidP="00016670">
            <w:pPr>
              <w:pStyle w:val="a6"/>
              <w:contextualSpacing/>
              <w:jc w:val="both"/>
            </w:pPr>
            <w:r w:rsidRPr="00AC6106">
              <w:t xml:space="preserve">Методическая литература. </w:t>
            </w:r>
          </w:p>
          <w:p w:rsidR="00AC6106" w:rsidRPr="00AC6106" w:rsidRDefault="00AC6106" w:rsidP="00016670">
            <w:pPr>
              <w:pStyle w:val="a6"/>
              <w:contextualSpacing/>
              <w:jc w:val="both"/>
            </w:pPr>
            <w:r w:rsidRPr="00AC6106">
              <w:t>Документация.</w:t>
            </w:r>
          </w:p>
        </w:tc>
      </w:tr>
      <w:tr w:rsidR="00934B0A" w:rsidRPr="00AC6106" w:rsidTr="00AC6106">
        <w:tc>
          <w:tcPr>
            <w:tcW w:w="2978" w:type="dxa"/>
          </w:tcPr>
          <w:p w:rsidR="00934B0A" w:rsidRPr="00AC6106" w:rsidRDefault="00AC6106" w:rsidP="00016670">
            <w:pPr>
              <w:pStyle w:val="a6"/>
              <w:contextualSpacing/>
              <w:jc w:val="both"/>
            </w:pPr>
            <w:r w:rsidRPr="00AC6106">
              <w:t>Инвентарь</w:t>
            </w:r>
          </w:p>
        </w:tc>
        <w:tc>
          <w:tcPr>
            <w:tcW w:w="6804" w:type="dxa"/>
          </w:tcPr>
          <w:p w:rsidR="00934B0A" w:rsidRPr="00AC6106" w:rsidRDefault="00AC6106" w:rsidP="00016670">
            <w:pPr>
              <w:pStyle w:val="a6"/>
              <w:contextualSpacing/>
              <w:jc w:val="both"/>
            </w:pPr>
            <w:r w:rsidRPr="00AC6106">
              <w:t>Фортепиано, взрослые стулья, детские стулья.</w:t>
            </w:r>
          </w:p>
          <w:p w:rsidR="00AC6106" w:rsidRPr="00AC6106" w:rsidRDefault="00AC6106" w:rsidP="00016670">
            <w:pPr>
              <w:pStyle w:val="a6"/>
              <w:contextualSpacing/>
              <w:jc w:val="both"/>
            </w:pPr>
            <w:r w:rsidRPr="00AC6106">
              <w:t>Мягкие модули: Сказочный домик, дерево на лесной полянке.</w:t>
            </w:r>
          </w:p>
          <w:p w:rsidR="00AC6106" w:rsidRPr="00AC6106" w:rsidRDefault="00AC6106" w:rsidP="00016670">
            <w:pPr>
              <w:pStyle w:val="a6"/>
              <w:contextualSpacing/>
              <w:jc w:val="both"/>
            </w:pPr>
            <w:r w:rsidRPr="00AC6106">
              <w:t>Напольные вазы, подставки для цветов.</w:t>
            </w:r>
          </w:p>
          <w:p w:rsidR="00AC6106" w:rsidRPr="00AC6106" w:rsidRDefault="00AC6106" w:rsidP="00016670">
            <w:pPr>
              <w:pStyle w:val="a6"/>
              <w:contextualSpacing/>
              <w:jc w:val="both"/>
            </w:pPr>
            <w:r w:rsidRPr="00AC6106">
              <w:t>Шкаф – стенка для методических пособий.</w:t>
            </w:r>
          </w:p>
          <w:p w:rsidR="00AC6106" w:rsidRPr="00AC6106" w:rsidRDefault="00AC6106" w:rsidP="00016670">
            <w:pPr>
              <w:pStyle w:val="a6"/>
              <w:contextualSpacing/>
              <w:jc w:val="both"/>
            </w:pPr>
            <w:r w:rsidRPr="00AC6106">
              <w:t>ТСО – музыкальный центр, колонка.</w:t>
            </w:r>
          </w:p>
          <w:p w:rsidR="00AC6106" w:rsidRPr="00AC6106" w:rsidRDefault="00AC6106" w:rsidP="00016670">
            <w:pPr>
              <w:pStyle w:val="a6"/>
              <w:contextualSpacing/>
              <w:jc w:val="both"/>
            </w:pPr>
            <w:r w:rsidRPr="00AC6106">
              <w:t>Два столика – хохлома для музыкальных инструментов.</w:t>
            </w:r>
          </w:p>
          <w:p w:rsidR="00AC6106" w:rsidRPr="00AC6106" w:rsidRDefault="00AC6106" w:rsidP="00016670">
            <w:pPr>
              <w:pStyle w:val="a6"/>
              <w:contextualSpacing/>
              <w:jc w:val="both"/>
            </w:pPr>
            <w:r w:rsidRPr="00AC6106">
              <w:t>Выносная колонка.</w:t>
            </w:r>
          </w:p>
        </w:tc>
      </w:tr>
    </w:tbl>
    <w:p w:rsidR="00016670" w:rsidRPr="002B2FDB" w:rsidRDefault="00016670" w:rsidP="00AC6106">
      <w:pPr>
        <w:pStyle w:val="a6"/>
        <w:contextualSpacing/>
        <w:jc w:val="both"/>
      </w:pPr>
    </w:p>
    <w:p w:rsidR="00016670" w:rsidRPr="0093101E" w:rsidRDefault="00016670" w:rsidP="00016670">
      <w:pPr>
        <w:ind w:firstLine="709"/>
        <w:contextualSpacing/>
        <w:jc w:val="both"/>
        <w:rPr>
          <w:b/>
        </w:rPr>
      </w:pPr>
      <w:r w:rsidRPr="0093101E">
        <w:rPr>
          <w:b/>
        </w:rPr>
        <w:t xml:space="preserve">Кабинет  педагога – психолога  </w:t>
      </w:r>
    </w:p>
    <w:tbl>
      <w:tblPr>
        <w:tblStyle w:val="aa"/>
        <w:tblW w:w="9782" w:type="dxa"/>
        <w:tblLook w:val="04A0" w:firstRow="1" w:lastRow="0" w:firstColumn="1" w:lastColumn="0" w:noHBand="0" w:noVBand="1"/>
      </w:tblPr>
      <w:tblGrid>
        <w:gridCol w:w="2978"/>
        <w:gridCol w:w="6804"/>
      </w:tblGrid>
      <w:tr w:rsidR="0093101E" w:rsidRPr="0093101E" w:rsidTr="00AC6106">
        <w:tc>
          <w:tcPr>
            <w:tcW w:w="2978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:rsidR="0093101E" w:rsidRPr="0093101E" w:rsidRDefault="0093101E" w:rsidP="0093101E">
            <w:pPr>
              <w:ind w:right="1"/>
              <w:jc w:val="center"/>
              <w:rPr>
                <w:rFonts w:eastAsiaTheme="minorEastAsia"/>
                <w:b/>
                <w:sz w:val="24"/>
                <w:szCs w:val="24"/>
              </w:rPr>
            </w:pPr>
            <w:r w:rsidRPr="0093101E">
              <w:rPr>
                <w:rFonts w:eastAsiaTheme="minorEastAsia"/>
                <w:b/>
                <w:sz w:val="24"/>
                <w:szCs w:val="24"/>
                <w:lang w:eastAsia="ru-RU"/>
              </w:rPr>
              <w:t>Тип оборудования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93101E" w:rsidRPr="0093101E" w:rsidRDefault="0093101E" w:rsidP="0093101E">
            <w:pPr>
              <w:tabs>
                <w:tab w:val="left" w:pos="1691"/>
              </w:tabs>
              <w:ind w:right="1"/>
              <w:rPr>
                <w:rFonts w:eastAsiaTheme="minorEastAsia"/>
                <w:b/>
                <w:sz w:val="24"/>
                <w:szCs w:val="24"/>
              </w:rPr>
            </w:pPr>
            <w:r w:rsidRPr="0093101E">
              <w:rPr>
                <w:rFonts w:eastAsiaTheme="minorEastAsia"/>
                <w:b/>
                <w:sz w:val="24"/>
                <w:szCs w:val="24"/>
                <w:lang w:eastAsia="ru-RU"/>
              </w:rPr>
              <w:tab/>
              <w:t>Наименование</w:t>
            </w:r>
          </w:p>
        </w:tc>
      </w:tr>
      <w:tr w:rsidR="0093101E" w:rsidRPr="0093101E" w:rsidTr="00AC6106"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93101E" w:rsidRPr="0093101E" w:rsidRDefault="0093101E" w:rsidP="0093101E">
            <w:pPr>
              <w:ind w:right="1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Технические средства обучения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01E" w:rsidRPr="0093101E" w:rsidRDefault="0093101E" w:rsidP="0093101E">
            <w:pPr>
              <w:ind w:left="317" w:right="-74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См. «Паспорт методического кабинета»</w:t>
            </w:r>
          </w:p>
          <w:p w:rsidR="0093101E" w:rsidRPr="0093101E" w:rsidRDefault="0093101E" w:rsidP="0093101E">
            <w:pPr>
              <w:numPr>
                <w:ilvl w:val="0"/>
                <w:numId w:val="20"/>
              </w:numPr>
              <w:suppressAutoHyphens w:val="0"/>
              <w:ind w:left="317" w:right="-74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 xml:space="preserve">СД-проигрыватель; колонка; </w:t>
            </w:r>
            <w:proofErr w:type="spellStart"/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флешки</w:t>
            </w:r>
            <w:proofErr w:type="spellEnd"/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 xml:space="preserve"> с различными треками для релаксации</w:t>
            </w:r>
            <w:proofErr w:type="gramStart"/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 xml:space="preserve"> </w:t>
            </w:r>
          </w:p>
          <w:p w:rsidR="0093101E" w:rsidRPr="0093101E" w:rsidRDefault="0093101E" w:rsidP="0093101E">
            <w:pPr>
              <w:numPr>
                <w:ilvl w:val="0"/>
                <w:numId w:val="20"/>
              </w:numPr>
              <w:suppressAutoHyphens w:val="0"/>
              <w:ind w:left="317" w:right="-74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Аудиокассеты «Сказка «Цыпленок и солнышко»;</w:t>
            </w:r>
          </w:p>
          <w:p w:rsidR="0093101E" w:rsidRPr="0093101E" w:rsidRDefault="0093101E" w:rsidP="0093101E">
            <w:pPr>
              <w:numPr>
                <w:ilvl w:val="0"/>
                <w:numId w:val="20"/>
              </w:numPr>
              <w:suppressAutoHyphens w:val="0"/>
              <w:ind w:left="317" w:right="-74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Аудиокассеты «</w:t>
            </w:r>
            <w:proofErr w:type="spellStart"/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Сказкотерапевтическая</w:t>
            </w:r>
            <w:proofErr w:type="spellEnd"/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 xml:space="preserve"> программа «Сказки звездной страны», авт. </w:t>
            </w:r>
            <w:proofErr w:type="spellStart"/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Зинкевич</w:t>
            </w:r>
            <w:proofErr w:type="spellEnd"/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, в 2-х частях</w:t>
            </w:r>
          </w:p>
          <w:p w:rsidR="0093101E" w:rsidRPr="0093101E" w:rsidRDefault="0093101E" w:rsidP="0093101E">
            <w:pPr>
              <w:numPr>
                <w:ilvl w:val="0"/>
                <w:numId w:val="20"/>
              </w:numPr>
              <w:suppressAutoHyphens w:val="0"/>
              <w:ind w:left="317" w:right="-74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 xml:space="preserve">Набор педагога-психолога (магнитная доска с магнитами и магнитной азбукой и цифрами; маркеры, доска для рисования мелом; ящик с песком; кинетический песок; исследовательская деятельность, набор «Дары </w:t>
            </w:r>
            <w:proofErr w:type="spellStart"/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Фребеля</w:t>
            </w:r>
            <w:proofErr w:type="spellEnd"/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 xml:space="preserve">»; балансир; разнообразие настольных оборудований </w:t>
            </w:r>
            <w:proofErr w:type="gramStart"/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для</w:t>
            </w:r>
            <w:proofErr w:type="gramEnd"/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 xml:space="preserve"> мелкой </w:t>
            </w:r>
            <w:proofErr w:type="spellStart"/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моторикии</w:t>
            </w:r>
            <w:proofErr w:type="spellEnd"/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 xml:space="preserve"> т.д.)</w:t>
            </w:r>
          </w:p>
        </w:tc>
      </w:tr>
      <w:tr w:rsidR="0093101E" w:rsidRPr="0093101E" w:rsidTr="00AC6106"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93101E" w:rsidRPr="0093101E" w:rsidRDefault="0093101E" w:rsidP="0093101E">
            <w:pPr>
              <w:ind w:right="1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Учебно-наглядные пособия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01E" w:rsidRPr="0093101E" w:rsidRDefault="0093101E" w:rsidP="0093101E">
            <w:pPr>
              <w:numPr>
                <w:ilvl w:val="0"/>
                <w:numId w:val="21"/>
              </w:numPr>
              <w:suppressAutoHyphens w:val="0"/>
              <w:ind w:left="317" w:right="-74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 xml:space="preserve">Цикл занятий по развитию эмоциональной сферы «Вкус и запах радости». </w:t>
            </w:r>
          </w:p>
          <w:p w:rsidR="0093101E" w:rsidRPr="0093101E" w:rsidRDefault="0093101E" w:rsidP="0093101E">
            <w:pPr>
              <w:numPr>
                <w:ilvl w:val="0"/>
                <w:numId w:val="21"/>
              </w:numPr>
              <w:suppressAutoHyphens w:val="0"/>
              <w:ind w:left="317" w:right="-74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Материал для проведения бесед, игр и упражнений «Формирование навыков общения и этических представлений у детей».</w:t>
            </w:r>
          </w:p>
          <w:p w:rsidR="0093101E" w:rsidRPr="0093101E" w:rsidRDefault="0093101E" w:rsidP="0093101E">
            <w:pPr>
              <w:numPr>
                <w:ilvl w:val="0"/>
                <w:numId w:val="21"/>
              </w:numPr>
              <w:suppressAutoHyphens w:val="0"/>
              <w:ind w:left="317" w:right="-74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Плакаты «Эмоции»;</w:t>
            </w:r>
          </w:p>
          <w:p w:rsidR="0093101E" w:rsidRPr="0093101E" w:rsidRDefault="0093101E" w:rsidP="0093101E">
            <w:pPr>
              <w:numPr>
                <w:ilvl w:val="0"/>
                <w:numId w:val="21"/>
              </w:numPr>
              <w:suppressAutoHyphens w:val="0"/>
              <w:ind w:left="317" w:right="1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Плакат «Мое настроение»;</w:t>
            </w:r>
          </w:p>
          <w:p w:rsidR="0093101E" w:rsidRPr="0093101E" w:rsidRDefault="0093101E" w:rsidP="0093101E">
            <w:pPr>
              <w:numPr>
                <w:ilvl w:val="0"/>
                <w:numId w:val="21"/>
              </w:numPr>
              <w:suppressAutoHyphens w:val="0"/>
              <w:ind w:left="317" w:right="1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Набор картинок «Когда тебе грустно»;</w:t>
            </w:r>
          </w:p>
        </w:tc>
      </w:tr>
      <w:tr w:rsidR="0093101E" w:rsidRPr="0093101E" w:rsidTr="00AC6106"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93101E" w:rsidRPr="0093101E" w:rsidRDefault="0093101E" w:rsidP="0093101E">
            <w:pPr>
              <w:ind w:right="1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Нормативная документация.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01E" w:rsidRPr="0093101E" w:rsidRDefault="0093101E" w:rsidP="0093101E">
            <w:pPr>
              <w:numPr>
                <w:ilvl w:val="0"/>
                <w:numId w:val="21"/>
              </w:numPr>
              <w:suppressAutoHyphens w:val="0"/>
              <w:ind w:left="317" w:right="-74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Нормативная документация</w:t>
            </w:r>
          </w:p>
          <w:p w:rsidR="0093101E" w:rsidRPr="0093101E" w:rsidRDefault="0093101E" w:rsidP="0093101E">
            <w:pPr>
              <w:numPr>
                <w:ilvl w:val="0"/>
                <w:numId w:val="21"/>
              </w:numPr>
              <w:suppressAutoHyphens w:val="0"/>
              <w:ind w:left="317" w:right="-74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Перспективный план</w:t>
            </w:r>
          </w:p>
          <w:p w:rsidR="0093101E" w:rsidRPr="0093101E" w:rsidRDefault="0093101E" w:rsidP="0093101E">
            <w:pPr>
              <w:numPr>
                <w:ilvl w:val="0"/>
                <w:numId w:val="21"/>
              </w:numPr>
              <w:suppressAutoHyphens w:val="0"/>
              <w:ind w:left="317" w:right="-74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Календарный план</w:t>
            </w:r>
          </w:p>
          <w:p w:rsidR="0093101E" w:rsidRPr="0093101E" w:rsidRDefault="0093101E" w:rsidP="0093101E">
            <w:pPr>
              <w:numPr>
                <w:ilvl w:val="0"/>
                <w:numId w:val="21"/>
              </w:numPr>
              <w:suppressAutoHyphens w:val="0"/>
              <w:ind w:left="317" w:right="-74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Рабочая программа психолого-педагогического сопровождения детей</w:t>
            </w:r>
          </w:p>
        </w:tc>
      </w:tr>
      <w:tr w:rsidR="0093101E" w:rsidRPr="0093101E" w:rsidTr="00AC6106"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93101E" w:rsidRPr="0093101E" w:rsidRDefault="0093101E" w:rsidP="0093101E">
            <w:pPr>
              <w:ind w:right="1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Диагностический материал.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01E" w:rsidRPr="0093101E" w:rsidRDefault="0093101E" w:rsidP="0093101E">
            <w:pPr>
              <w:numPr>
                <w:ilvl w:val="0"/>
                <w:numId w:val="21"/>
              </w:numPr>
              <w:suppressAutoHyphens w:val="0"/>
              <w:ind w:left="349" w:right="-74" w:hanging="283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Набор для исследования памяти</w:t>
            </w:r>
          </w:p>
          <w:p w:rsidR="0093101E" w:rsidRPr="0093101E" w:rsidRDefault="0093101E" w:rsidP="0093101E">
            <w:pPr>
              <w:numPr>
                <w:ilvl w:val="0"/>
                <w:numId w:val="21"/>
              </w:numPr>
              <w:suppressAutoHyphens w:val="0"/>
              <w:ind w:left="349" w:right="-74" w:hanging="283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 xml:space="preserve">Разрезные картинки </w:t>
            </w:r>
          </w:p>
          <w:p w:rsidR="0093101E" w:rsidRPr="0093101E" w:rsidRDefault="0093101E" w:rsidP="0093101E">
            <w:pPr>
              <w:numPr>
                <w:ilvl w:val="0"/>
                <w:numId w:val="21"/>
              </w:numPr>
              <w:suppressAutoHyphens w:val="0"/>
              <w:ind w:left="349" w:right="-74" w:hanging="283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Серии последовательных картинок:</w:t>
            </w:r>
          </w:p>
          <w:p w:rsidR="0093101E" w:rsidRPr="0093101E" w:rsidRDefault="0093101E" w:rsidP="0093101E">
            <w:pPr>
              <w:numPr>
                <w:ilvl w:val="0"/>
                <w:numId w:val="21"/>
              </w:numPr>
              <w:suppressAutoHyphens w:val="0"/>
              <w:ind w:left="349" w:right="-74" w:hanging="283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Наборы для классификации</w:t>
            </w:r>
          </w:p>
          <w:p w:rsidR="0093101E" w:rsidRPr="0093101E" w:rsidRDefault="0093101E" w:rsidP="0093101E">
            <w:pPr>
              <w:numPr>
                <w:ilvl w:val="0"/>
                <w:numId w:val="21"/>
              </w:numPr>
              <w:suppressAutoHyphens w:val="0"/>
              <w:ind w:left="349" w:right="-74" w:hanging="283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Набор диагностических методик по подготовке к школе</w:t>
            </w:r>
          </w:p>
          <w:p w:rsidR="0093101E" w:rsidRPr="0093101E" w:rsidRDefault="0093101E" w:rsidP="0093101E">
            <w:pPr>
              <w:numPr>
                <w:ilvl w:val="0"/>
                <w:numId w:val="21"/>
              </w:numPr>
              <w:suppressAutoHyphens w:val="0"/>
              <w:ind w:left="349" w:right="-74" w:hanging="283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sz w:val="24"/>
                <w:szCs w:val="24"/>
                <w:lang w:eastAsia="ru-RU"/>
              </w:rPr>
              <w:t>Экспресс-диагностика познавательных процессов</w:t>
            </w:r>
          </w:p>
          <w:p w:rsidR="0093101E" w:rsidRPr="0093101E" w:rsidRDefault="0093101E" w:rsidP="0093101E">
            <w:pPr>
              <w:ind w:left="349" w:right="-74" w:hanging="283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93101E" w:rsidRPr="0093101E" w:rsidTr="00AC6106"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93101E" w:rsidRPr="0093101E" w:rsidRDefault="0093101E" w:rsidP="0093101E">
            <w:pPr>
              <w:ind w:right="1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Работа с отдельными категориями детей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01E" w:rsidRPr="0093101E" w:rsidRDefault="0093101E" w:rsidP="0093101E">
            <w:pPr>
              <w:numPr>
                <w:ilvl w:val="0"/>
                <w:numId w:val="21"/>
              </w:numPr>
              <w:suppressAutoHyphens w:val="0"/>
              <w:ind w:left="349" w:right="-74" w:hanging="283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Работа с одаренными детьми</w:t>
            </w:r>
          </w:p>
          <w:p w:rsidR="0093101E" w:rsidRPr="0093101E" w:rsidRDefault="0093101E" w:rsidP="0093101E">
            <w:pPr>
              <w:numPr>
                <w:ilvl w:val="0"/>
                <w:numId w:val="21"/>
              </w:numPr>
              <w:suppressAutoHyphens w:val="0"/>
              <w:ind w:left="349" w:right="-74" w:hanging="283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Адаптация</w:t>
            </w:r>
          </w:p>
          <w:p w:rsidR="0093101E" w:rsidRPr="0093101E" w:rsidRDefault="0093101E" w:rsidP="0093101E">
            <w:pPr>
              <w:numPr>
                <w:ilvl w:val="0"/>
                <w:numId w:val="21"/>
              </w:numPr>
              <w:suppressAutoHyphens w:val="0"/>
              <w:ind w:left="349" w:right="-74" w:hanging="283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Рекомендации по взаимодействию и индивидуальному подходу к детям с отклонениями в поведении и нарушениями в эмоциональном развитии</w:t>
            </w:r>
          </w:p>
        </w:tc>
      </w:tr>
      <w:tr w:rsidR="0093101E" w:rsidRPr="0093101E" w:rsidTr="00AC6106"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93101E" w:rsidRPr="0093101E" w:rsidRDefault="0093101E" w:rsidP="0093101E">
            <w:pPr>
              <w:ind w:right="1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Работа с воспитателями</w:t>
            </w:r>
          </w:p>
          <w:p w:rsidR="0093101E" w:rsidRPr="0093101E" w:rsidRDefault="0093101E" w:rsidP="0093101E">
            <w:pPr>
              <w:ind w:right="1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01E" w:rsidRPr="0093101E" w:rsidRDefault="0093101E" w:rsidP="0093101E">
            <w:pPr>
              <w:numPr>
                <w:ilvl w:val="0"/>
                <w:numId w:val="21"/>
              </w:numPr>
              <w:suppressAutoHyphens w:val="0"/>
              <w:ind w:left="349" w:right="-74" w:hanging="283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Анкеты</w:t>
            </w:r>
          </w:p>
          <w:p w:rsidR="0093101E" w:rsidRPr="0093101E" w:rsidRDefault="0093101E" w:rsidP="0093101E">
            <w:pPr>
              <w:numPr>
                <w:ilvl w:val="0"/>
                <w:numId w:val="21"/>
              </w:numPr>
              <w:suppressAutoHyphens w:val="0"/>
              <w:ind w:left="349" w:right="-74" w:hanging="283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Консультации</w:t>
            </w:r>
          </w:p>
          <w:p w:rsidR="0093101E" w:rsidRPr="0093101E" w:rsidRDefault="0093101E" w:rsidP="0093101E">
            <w:pPr>
              <w:numPr>
                <w:ilvl w:val="0"/>
                <w:numId w:val="21"/>
              </w:numPr>
              <w:suppressAutoHyphens w:val="0"/>
              <w:ind w:left="349" w:right="-74" w:hanging="283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 xml:space="preserve">Психология </w:t>
            </w:r>
            <w:proofErr w:type="gramStart"/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педагогической</w:t>
            </w:r>
            <w:proofErr w:type="gramEnd"/>
            <w:r>
              <w:rPr>
                <w:rFonts w:eastAsiaTheme="minorEastAsi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саморегуляции</w:t>
            </w:r>
            <w:proofErr w:type="spellEnd"/>
          </w:p>
          <w:p w:rsidR="0093101E" w:rsidRPr="0093101E" w:rsidRDefault="0093101E" w:rsidP="0093101E">
            <w:pPr>
              <w:numPr>
                <w:ilvl w:val="0"/>
                <w:numId w:val="21"/>
              </w:numPr>
              <w:suppressAutoHyphens w:val="0"/>
              <w:ind w:left="349" w:right="-74" w:hanging="283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Материалы для работы</w:t>
            </w:r>
          </w:p>
        </w:tc>
      </w:tr>
      <w:tr w:rsidR="0093101E" w:rsidRPr="0093101E" w:rsidTr="00AC6106"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93101E" w:rsidRPr="0093101E" w:rsidRDefault="0093101E" w:rsidP="0093101E">
            <w:pPr>
              <w:ind w:right="1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Работа с родителями</w:t>
            </w:r>
          </w:p>
          <w:p w:rsidR="0093101E" w:rsidRPr="0093101E" w:rsidRDefault="0093101E" w:rsidP="0093101E">
            <w:pPr>
              <w:ind w:right="1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01E" w:rsidRPr="0093101E" w:rsidRDefault="0093101E" w:rsidP="0093101E">
            <w:pPr>
              <w:numPr>
                <w:ilvl w:val="0"/>
                <w:numId w:val="21"/>
              </w:numPr>
              <w:suppressAutoHyphens w:val="0"/>
              <w:ind w:left="349" w:right="-74" w:hanging="283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Анкеты</w:t>
            </w:r>
          </w:p>
          <w:p w:rsidR="0093101E" w:rsidRPr="0093101E" w:rsidRDefault="0093101E" w:rsidP="0093101E">
            <w:pPr>
              <w:numPr>
                <w:ilvl w:val="0"/>
                <w:numId w:val="21"/>
              </w:numPr>
              <w:suppressAutoHyphens w:val="0"/>
              <w:ind w:left="349" w:right="-74" w:hanging="283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Консультации</w:t>
            </w:r>
          </w:p>
          <w:p w:rsidR="0093101E" w:rsidRPr="0093101E" w:rsidRDefault="0093101E" w:rsidP="0093101E">
            <w:pPr>
              <w:numPr>
                <w:ilvl w:val="0"/>
                <w:numId w:val="21"/>
              </w:numPr>
              <w:suppressAutoHyphens w:val="0"/>
              <w:ind w:left="349" w:right="-74" w:hanging="283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Педагог-психолог советует</w:t>
            </w:r>
          </w:p>
        </w:tc>
      </w:tr>
      <w:tr w:rsidR="0093101E" w:rsidRPr="0093101E" w:rsidTr="00AC6106"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93101E" w:rsidRPr="0093101E" w:rsidRDefault="0093101E" w:rsidP="0093101E">
            <w:pPr>
              <w:ind w:right="1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Настольно-печатные игры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01E" w:rsidRPr="0093101E" w:rsidRDefault="0093101E" w:rsidP="0093101E">
            <w:pPr>
              <w:ind w:left="349" w:right="-74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Для развития познавательных процессов</w:t>
            </w:r>
          </w:p>
          <w:p w:rsidR="0093101E" w:rsidRPr="0093101E" w:rsidRDefault="0093101E" w:rsidP="0093101E">
            <w:pPr>
              <w:numPr>
                <w:ilvl w:val="0"/>
                <w:numId w:val="21"/>
              </w:numPr>
              <w:suppressAutoHyphens w:val="0"/>
              <w:ind w:left="349" w:right="-74" w:hanging="283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Развиваем память</w:t>
            </w:r>
          </w:p>
          <w:p w:rsidR="0093101E" w:rsidRPr="0093101E" w:rsidRDefault="0093101E" w:rsidP="0093101E">
            <w:pPr>
              <w:numPr>
                <w:ilvl w:val="0"/>
                <w:numId w:val="21"/>
              </w:numPr>
              <w:suppressAutoHyphens w:val="0"/>
              <w:ind w:left="349" w:right="-74" w:hanging="283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Скоро в школу</w:t>
            </w:r>
          </w:p>
          <w:p w:rsidR="0093101E" w:rsidRPr="0093101E" w:rsidRDefault="0093101E" w:rsidP="0093101E">
            <w:pPr>
              <w:numPr>
                <w:ilvl w:val="0"/>
                <w:numId w:val="21"/>
              </w:numPr>
              <w:suppressAutoHyphens w:val="0"/>
              <w:ind w:left="349" w:right="-74" w:hanging="283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lastRenderedPageBreak/>
              <w:t>Лабиринты</w:t>
            </w:r>
          </w:p>
          <w:p w:rsidR="0093101E" w:rsidRPr="0093101E" w:rsidRDefault="0093101E" w:rsidP="0093101E">
            <w:pPr>
              <w:numPr>
                <w:ilvl w:val="0"/>
                <w:numId w:val="21"/>
              </w:numPr>
              <w:suppressAutoHyphens w:val="0"/>
              <w:ind w:left="349" w:right="-74" w:hanging="283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Логические цепочки</w:t>
            </w:r>
          </w:p>
          <w:p w:rsidR="0093101E" w:rsidRPr="0093101E" w:rsidRDefault="0093101E" w:rsidP="0093101E">
            <w:pPr>
              <w:numPr>
                <w:ilvl w:val="0"/>
                <w:numId w:val="21"/>
              </w:numPr>
              <w:suppressAutoHyphens w:val="0"/>
              <w:ind w:left="349" w:right="-74" w:hanging="283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Умные клеточки</w:t>
            </w:r>
          </w:p>
          <w:p w:rsidR="0093101E" w:rsidRPr="0093101E" w:rsidRDefault="0093101E" w:rsidP="0093101E">
            <w:pPr>
              <w:numPr>
                <w:ilvl w:val="0"/>
                <w:numId w:val="21"/>
              </w:numPr>
              <w:suppressAutoHyphens w:val="0"/>
              <w:ind w:left="349" w:right="-74" w:hanging="283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Веселые клеточки</w:t>
            </w:r>
          </w:p>
          <w:p w:rsidR="0093101E" w:rsidRPr="0093101E" w:rsidRDefault="0093101E" w:rsidP="0093101E">
            <w:pPr>
              <w:numPr>
                <w:ilvl w:val="0"/>
                <w:numId w:val="21"/>
              </w:numPr>
              <w:suppressAutoHyphens w:val="0"/>
              <w:ind w:left="349" w:right="-74" w:hanging="283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Что сначала? Что потом?</w:t>
            </w:r>
          </w:p>
          <w:p w:rsidR="0093101E" w:rsidRPr="0093101E" w:rsidRDefault="0093101E" w:rsidP="0093101E">
            <w:pPr>
              <w:numPr>
                <w:ilvl w:val="0"/>
                <w:numId w:val="21"/>
              </w:numPr>
              <w:suppressAutoHyphens w:val="0"/>
              <w:ind w:left="349" w:right="-74" w:hanging="283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Развиваем внимание</w:t>
            </w:r>
          </w:p>
          <w:p w:rsidR="0093101E" w:rsidRPr="0093101E" w:rsidRDefault="0093101E" w:rsidP="0093101E">
            <w:pPr>
              <w:numPr>
                <w:ilvl w:val="0"/>
                <w:numId w:val="21"/>
              </w:numPr>
              <w:suppressAutoHyphens w:val="0"/>
              <w:ind w:left="349" w:right="-74" w:hanging="283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Память: тесты и игры</w:t>
            </w:r>
          </w:p>
          <w:p w:rsidR="0093101E" w:rsidRPr="0093101E" w:rsidRDefault="0093101E" w:rsidP="0093101E">
            <w:pPr>
              <w:ind w:left="349" w:right="-74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Для развития социально-эмоциональной сферы:</w:t>
            </w:r>
          </w:p>
          <w:p w:rsidR="0093101E" w:rsidRPr="0093101E" w:rsidRDefault="0093101E" w:rsidP="0093101E">
            <w:pPr>
              <w:numPr>
                <w:ilvl w:val="0"/>
                <w:numId w:val="21"/>
              </w:numPr>
              <w:suppressAutoHyphens w:val="0"/>
              <w:ind w:left="349" w:right="-74" w:hanging="283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Ребята с нашего двора</w:t>
            </w:r>
          </w:p>
          <w:p w:rsidR="0093101E" w:rsidRPr="0093101E" w:rsidRDefault="0093101E" w:rsidP="0093101E">
            <w:pPr>
              <w:numPr>
                <w:ilvl w:val="0"/>
                <w:numId w:val="21"/>
              </w:numPr>
              <w:suppressAutoHyphens w:val="0"/>
              <w:ind w:left="349" w:right="-74" w:hanging="283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Наши чувства и эмоции</w:t>
            </w:r>
          </w:p>
          <w:p w:rsidR="0093101E" w:rsidRPr="0093101E" w:rsidRDefault="0093101E" w:rsidP="0093101E">
            <w:pPr>
              <w:numPr>
                <w:ilvl w:val="0"/>
                <w:numId w:val="21"/>
              </w:numPr>
              <w:suppressAutoHyphens w:val="0"/>
              <w:ind w:left="349" w:right="-74" w:hanging="283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Театр настроения</w:t>
            </w:r>
          </w:p>
          <w:p w:rsidR="0093101E" w:rsidRPr="0093101E" w:rsidRDefault="0093101E" w:rsidP="0093101E">
            <w:pPr>
              <w:ind w:left="349" w:right="-74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Защита прав ребенка:</w:t>
            </w:r>
          </w:p>
          <w:p w:rsidR="0093101E" w:rsidRPr="0093101E" w:rsidRDefault="0093101E" w:rsidP="0093101E">
            <w:pPr>
              <w:numPr>
                <w:ilvl w:val="0"/>
                <w:numId w:val="22"/>
              </w:numPr>
              <w:suppressAutoHyphens w:val="0"/>
              <w:ind w:left="349" w:right="-74" w:hanging="283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Права ребенка</w:t>
            </w:r>
          </w:p>
        </w:tc>
      </w:tr>
      <w:tr w:rsidR="0093101E" w:rsidRPr="0093101E" w:rsidTr="00AC6106">
        <w:trPr>
          <w:trHeight w:val="1489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93101E" w:rsidRPr="0093101E" w:rsidRDefault="0093101E" w:rsidP="0093101E">
            <w:pPr>
              <w:ind w:right="1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lastRenderedPageBreak/>
              <w:t>Для диагностики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01E" w:rsidRPr="0093101E" w:rsidRDefault="0093101E" w:rsidP="0093101E">
            <w:pPr>
              <w:numPr>
                <w:ilvl w:val="0"/>
                <w:numId w:val="23"/>
              </w:numPr>
              <w:suppressAutoHyphens w:val="0"/>
              <w:ind w:left="349" w:right="-74" w:hanging="283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Набор колец</w:t>
            </w:r>
          </w:p>
          <w:p w:rsidR="0093101E" w:rsidRPr="0093101E" w:rsidRDefault="0093101E" w:rsidP="0093101E">
            <w:pPr>
              <w:numPr>
                <w:ilvl w:val="0"/>
                <w:numId w:val="23"/>
              </w:numPr>
              <w:suppressAutoHyphens w:val="0"/>
              <w:ind w:left="349" w:hanging="283"/>
              <w:contextualSpacing/>
              <w:jc w:val="both"/>
              <w:rPr>
                <w:sz w:val="24"/>
                <w:szCs w:val="24"/>
              </w:rPr>
            </w:pPr>
            <w:r w:rsidRPr="0093101E">
              <w:rPr>
                <w:sz w:val="24"/>
                <w:szCs w:val="24"/>
                <w:lang w:eastAsia="ru-RU"/>
              </w:rPr>
              <w:t>Набор цветных карандашей</w:t>
            </w:r>
          </w:p>
          <w:p w:rsidR="0093101E" w:rsidRPr="0093101E" w:rsidRDefault="0093101E" w:rsidP="0093101E">
            <w:pPr>
              <w:numPr>
                <w:ilvl w:val="0"/>
                <w:numId w:val="23"/>
              </w:numPr>
              <w:suppressAutoHyphens w:val="0"/>
              <w:ind w:left="349" w:hanging="283"/>
              <w:contextualSpacing/>
              <w:jc w:val="both"/>
              <w:rPr>
                <w:sz w:val="24"/>
                <w:szCs w:val="24"/>
              </w:rPr>
            </w:pPr>
            <w:r w:rsidRPr="0093101E">
              <w:rPr>
                <w:sz w:val="24"/>
                <w:szCs w:val="24"/>
                <w:lang w:eastAsia="ru-RU"/>
              </w:rPr>
              <w:t>Набор кубиков основных цветов</w:t>
            </w:r>
          </w:p>
          <w:p w:rsidR="0093101E" w:rsidRPr="0093101E" w:rsidRDefault="0093101E" w:rsidP="0093101E">
            <w:pPr>
              <w:numPr>
                <w:ilvl w:val="0"/>
                <w:numId w:val="23"/>
              </w:numPr>
              <w:suppressAutoHyphens w:val="0"/>
              <w:ind w:left="349" w:hanging="283"/>
              <w:contextualSpacing/>
              <w:jc w:val="both"/>
              <w:rPr>
                <w:sz w:val="24"/>
                <w:szCs w:val="24"/>
              </w:rPr>
            </w:pPr>
            <w:r w:rsidRPr="0093101E">
              <w:rPr>
                <w:sz w:val="24"/>
                <w:szCs w:val="24"/>
                <w:lang w:eastAsia="ru-RU"/>
              </w:rPr>
              <w:t>Куб с набором вкладышей</w:t>
            </w:r>
          </w:p>
          <w:p w:rsidR="0093101E" w:rsidRPr="0093101E" w:rsidRDefault="0093101E" w:rsidP="0093101E">
            <w:pPr>
              <w:numPr>
                <w:ilvl w:val="0"/>
                <w:numId w:val="23"/>
              </w:numPr>
              <w:suppressAutoHyphens w:val="0"/>
              <w:ind w:left="349" w:hanging="283"/>
              <w:contextualSpacing/>
              <w:jc w:val="both"/>
              <w:rPr>
                <w:sz w:val="24"/>
                <w:szCs w:val="24"/>
              </w:rPr>
            </w:pPr>
            <w:r w:rsidRPr="0093101E">
              <w:rPr>
                <w:sz w:val="24"/>
                <w:szCs w:val="24"/>
                <w:lang w:eastAsia="ru-RU"/>
              </w:rPr>
              <w:t>Сенсорный куб</w:t>
            </w:r>
          </w:p>
        </w:tc>
      </w:tr>
      <w:tr w:rsidR="0093101E" w:rsidRPr="0093101E" w:rsidTr="00910E02">
        <w:trPr>
          <w:trHeight w:val="730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93101E" w:rsidRPr="0093101E" w:rsidRDefault="0093101E" w:rsidP="0093101E">
            <w:pPr>
              <w:ind w:right="1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Для развития эмоциональной сферы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01E" w:rsidRPr="0093101E" w:rsidRDefault="0093101E" w:rsidP="0093101E">
            <w:pPr>
              <w:numPr>
                <w:ilvl w:val="0"/>
                <w:numId w:val="23"/>
              </w:numPr>
              <w:suppressAutoHyphens w:val="0"/>
              <w:ind w:left="349" w:hanging="283"/>
              <w:contextualSpacing/>
              <w:jc w:val="both"/>
              <w:rPr>
                <w:sz w:val="24"/>
                <w:szCs w:val="24"/>
              </w:rPr>
            </w:pPr>
            <w:r w:rsidRPr="0093101E">
              <w:rPr>
                <w:sz w:val="24"/>
                <w:szCs w:val="24"/>
                <w:lang w:eastAsia="ru-RU"/>
              </w:rPr>
              <w:t>Набор фигурок из Киндер-</w:t>
            </w:r>
            <w:proofErr w:type="spellStart"/>
            <w:r w:rsidRPr="0093101E">
              <w:rPr>
                <w:sz w:val="24"/>
                <w:szCs w:val="24"/>
                <w:lang w:eastAsia="ru-RU"/>
              </w:rPr>
              <w:t>сорпризов</w:t>
            </w:r>
            <w:proofErr w:type="spellEnd"/>
          </w:p>
          <w:p w:rsidR="0093101E" w:rsidRPr="0093101E" w:rsidRDefault="0093101E" w:rsidP="0093101E">
            <w:pPr>
              <w:numPr>
                <w:ilvl w:val="0"/>
                <w:numId w:val="23"/>
              </w:numPr>
              <w:suppressAutoHyphens w:val="0"/>
              <w:ind w:left="349" w:hanging="283"/>
              <w:contextualSpacing/>
              <w:jc w:val="both"/>
              <w:rPr>
                <w:sz w:val="24"/>
                <w:szCs w:val="24"/>
              </w:rPr>
            </w:pPr>
            <w:r w:rsidRPr="0093101E">
              <w:rPr>
                <w:sz w:val="24"/>
                <w:szCs w:val="24"/>
                <w:lang w:eastAsia="ru-RU"/>
              </w:rPr>
              <w:t>Шар «Мое настроение»</w:t>
            </w:r>
          </w:p>
        </w:tc>
      </w:tr>
      <w:tr w:rsidR="0093101E" w:rsidRPr="0093101E" w:rsidTr="00AC6106">
        <w:trPr>
          <w:trHeight w:val="1134"/>
        </w:trPr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93101E" w:rsidRPr="0093101E" w:rsidRDefault="0093101E" w:rsidP="0093101E">
            <w:pPr>
              <w:ind w:right="1"/>
              <w:rPr>
                <w:rFonts w:eastAsiaTheme="minorEastAsia"/>
                <w:sz w:val="24"/>
                <w:szCs w:val="24"/>
              </w:rPr>
            </w:pPr>
            <w:proofErr w:type="spellStart"/>
            <w:r w:rsidRPr="0093101E">
              <w:rPr>
                <w:rFonts w:eastAsiaTheme="minorEastAsia"/>
                <w:sz w:val="24"/>
                <w:szCs w:val="24"/>
                <w:lang w:eastAsia="ru-RU"/>
              </w:rPr>
              <w:t>Антистресс</w:t>
            </w:r>
            <w:proofErr w:type="spellEnd"/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101E" w:rsidRPr="0093101E" w:rsidRDefault="0093101E" w:rsidP="0093101E">
            <w:pPr>
              <w:numPr>
                <w:ilvl w:val="0"/>
                <w:numId w:val="23"/>
              </w:numPr>
              <w:suppressAutoHyphens w:val="0"/>
              <w:ind w:left="349" w:hanging="283"/>
              <w:contextualSpacing/>
              <w:jc w:val="both"/>
              <w:rPr>
                <w:sz w:val="24"/>
                <w:szCs w:val="24"/>
              </w:rPr>
            </w:pPr>
            <w:r w:rsidRPr="0093101E">
              <w:rPr>
                <w:sz w:val="24"/>
                <w:szCs w:val="24"/>
                <w:lang w:eastAsia="ru-RU"/>
              </w:rPr>
              <w:t>Сухой бассейн «Фасоль»</w:t>
            </w:r>
          </w:p>
          <w:p w:rsidR="0093101E" w:rsidRPr="0093101E" w:rsidRDefault="0093101E" w:rsidP="0093101E">
            <w:pPr>
              <w:numPr>
                <w:ilvl w:val="0"/>
                <w:numId w:val="23"/>
              </w:numPr>
              <w:suppressAutoHyphens w:val="0"/>
              <w:ind w:left="349" w:hanging="283"/>
              <w:contextualSpacing/>
              <w:jc w:val="both"/>
              <w:rPr>
                <w:sz w:val="24"/>
                <w:szCs w:val="24"/>
              </w:rPr>
            </w:pPr>
            <w:r w:rsidRPr="0093101E">
              <w:rPr>
                <w:sz w:val="24"/>
                <w:szCs w:val="24"/>
                <w:lang w:eastAsia="ru-RU"/>
              </w:rPr>
              <w:t>Сухой бассейн «Пробки»</w:t>
            </w:r>
          </w:p>
          <w:p w:rsidR="0093101E" w:rsidRPr="0093101E" w:rsidRDefault="0093101E" w:rsidP="0093101E">
            <w:pPr>
              <w:numPr>
                <w:ilvl w:val="0"/>
                <w:numId w:val="23"/>
              </w:numPr>
              <w:suppressAutoHyphens w:val="0"/>
              <w:ind w:left="349" w:hanging="283"/>
              <w:contextualSpacing/>
              <w:jc w:val="both"/>
              <w:rPr>
                <w:sz w:val="24"/>
                <w:szCs w:val="24"/>
              </w:rPr>
            </w:pPr>
            <w:r w:rsidRPr="0093101E">
              <w:rPr>
                <w:sz w:val="24"/>
                <w:szCs w:val="24"/>
                <w:lang w:eastAsia="ru-RU"/>
              </w:rPr>
              <w:t>Юла малая</w:t>
            </w:r>
          </w:p>
          <w:p w:rsidR="0093101E" w:rsidRPr="0093101E" w:rsidRDefault="0093101E" w:rsidP="0093101E">
            <w:pPr>
              <w:numPr>
                <w:ilvl w:val="0"/>
                <w:numId w:val="23"/>
              </w:numPr>
              <w:suppressAutoHyphens w:val="0"/>
              <w:ind w:left="349" w:hanging="283"/>
              <w:contextualSpacing/>
              <w:jc w:val="both"/>
              <w:rPr>
                <w:sz w:val="24"/>
                <w:szCs w:val="24"/>
              </w:rPr>
            </w:pPr>
            <w:r w:rsidRPr="0093101E">
              <w:rPr>
                <w:sz w:val="24"/>
                <w:szCs w:val="24"/>
                <w:lang w:eastAsia="ru-RU"/>
              </w:rPr>
              <w:t>Мяч с улыбкой на резинке</w:t>
            </w:r>
          </w:p>
          <w:p w:rsidR="0093101E" w:rsidRPr="0093101E" w:rsidRDefault="0093101E" w:rsidP="0093101E">
            <w:pPr>
              <w:numPr>
                <w:ilvl w:val="0"/>
                <w:numId w:val="23"/>
              </w:numPr>
              <w:suppressAutoHyphens w:val="0"/>
              <w:ind w:left="349" w:hanging="283"/>
              <w:contextualSpacing/>
              <w:jc w:val="both"/>
              <w:rPr>
                <w:sz w:val="24"/>
                <w:szCs w:val="24"/>
              </w:rPr>
            </w:pPr>
            <w:r w:rsidRPr="0093101E">
              <w:rPr>
                <w:sz w:val="24"/>
                <w:szCs w:val="24"/>
                <w:lang w:eastAsia="ru-RU"/>
              </w:rPr>
              <w:t>Цветной мягкий мяч</w:t>
            </w:r>
          </w:p>
          <w:p w:rsidR="0093101E" w:rsidRPr="0093101E" w:rsidRDefault="0093101E" w:rsidP="0093101E">
            <w:pPr>
              <w:numPr>
                <w:ilvl w:val="0"/>
                <w:numId w:val="21"/>
              </w:numPr>
              <w:suppressAutoHyphens w:val="0"/>
              <w:ind w:left="349" w:right="-74" w:hanging="283"/>
              <w:contextualSpacing/>
              <w:jc w:val="both"/>
              <w:rPr>
                <w:rFonts w:eastAsiaTheme="minorEastAsia"/>
                <w:sz w:val="24"/>
                <w:szCs w:val="24"/>
              </w:rPr>
            </w:pPr>
            <w:r w:rsidRPr="0093101E">
              <w:rPr>
                <w:sz w:val="24"/>
                <w:szCs w:val="24"/>
                <w:lang w:eastAsia="ru-RU"/>
              </w:rPr>
              <w:t>Игра «Аквариум»</w:t>
            </w:r>
          </w:p>
          <w:p w:rsidR="0093101E" w:rsidRPr="0093101E" w:rsidRDefault="0093101E" w:rsidP="0093101E">
            <w:pPr>
              <w:numPr>
                <w:ilvl w:val="0"/>
                <w:numId w:val="23"/>
              </w:numPr>
              <w:suppressAutoHyphens w:val="0"/>
              <w:ind w:left="349" w:hanging="283"/>
              <w:contextualSpacing/>
              <w:jc w:val="both"/>
              <w:rPr>
                <w:sz w:val="24"/>
                <w:szCs w:val="24"/>
              </w:rPr>
            </w:pPr>
            <w:r w:rsidRPr="0093101E">
              <w:rPr>
                <w:sz w:val="24"/>
                <w:szCs w:val="24"/>
                <w:lang w:eastAsia="ru-RU"/>
              </w:rPr>
              <w:t xml:space="preserve">Наборы </w:t>
            </w:r>
            <w:proofErr w:type="spellStart"/>
            <w:r w:rsidRPr="0093101E">
              <w:rPr>
                <w:sz w:val="24"/>
                <w:szCs w:val="24"/>
                <w:lang w:eastAsia="ru-RU"/>
              </w:rPr>
              <w:t>пазлов</w:t>
            </w:r>
            <w:proofErr w:type="spellEnd"/>
          </w:p>
        </w:tc>
      </w:tr>
    </w:tbl>
    <w:p w:rsidR="00B52B64" w:rsidRPr="00B52B64" w:rsidRDefault="00B52B64" w:rsidP="00B52B64">
      <w:pPr>
        <w:contextualSpacing/>
        <w:jc w:val="both"/>
      </w:pPr>
    </w:p>
    <w:p w:rsidR="00B52B64" w:rsidRPr="00B52B64" w:rsidRDefault="00B52B64" w:rsidP="00B52B64">
      <w:pPr>
        <w:ind w:firstLine="567"/>
        <w:jc w:val="both"/>
      </w:pPr>
      <w:r w:rsidRPr="00B52B64">
        <w:rPr>
          <w:b/>
        </w:rPr>
        <w:t>Медицинский блок</w:t>
      </w:r>
      <w:r w:rsidRPr="00B52B64">
        <w:t xml:space="preserve"> размещается на первом этаже. Он оборудован необходимым оборудованием и инструментами. В его состав входят: кабинет </w:t>
      </w:r>
      <w:proofErr w:type="gramStart"/>
      <w:r w:rsidRPr="00B52B64">
        <w:t>мед сестер</w:t>
      </w:r>
      <w:proofErr w:type="gramEnd"/>
      <w:r w:rsidRPr="00B52B64">
        <w:t xml:space="preserve">, массажный, процедурный кабинет. </w:t>
      </w:r>
    </w:p>
    <w:p w:rsidR="00B52B64" w:rsidRPr="00B52B64" w:rsidRDefault="00B52B64" w:rsidP="00B52B64">
      <w:pPr>
        <w:ind w:firstLine="567"/>
        <w:jc w:val="both"/>
        <w:rPr>
          <w:b/>
        </w:rPr>
      </w:pPr>
      <w:r w:rsidRPr="00B52B64">
        <w:rPr>
          <w:b/>
        </w:rPr>
        <w:t>Пищеблок</w:t>
      </w:r>
      <w:r w:rsidRPr="00B52B64">
        <w:t xml:space="preserve"> состоит из цеха готовой и сырой продукции, складского помещения. Он оснащен технологическим, холодильным и электрооборудованием. Имеется необходимый инвентарь, посуда, стеллажи, столы, ванны в соответствие с СанПиН.</w:t>
      </w:r>
    </w:p>
    <w:p w:rsidR="00B52B64" w:rsidRPr="00B52B64" w:rsidRDefault="00B52B64" w:rsidP="00B52B64">
      <w:pPr>
        <w:ind w:firstLine="567"/>
        <w:jc w:val="both"/>
      </w:pPr>
      <w:r w:rsidRPr="00B52B64">
        <w:rPr>
          <w:b/>
        </w:rPr>
        <w:t>Прачечная</w:t>
      </w:r>
      <w:r w:rsidRPr="00B52B64">
        <w:t xml:space="preserve"> состоит из гладильного и </w:t>
      </w:r>
      <w:proofErr w:type="spellStart"/>
      <w:r w:rsidRPr="00B52B64">
        <w:t>постирочного</w:t>
      </w:r>
      <w:proofErr w:type="spellEnd"/>
      <w:r w:rsidRPr="00B52B64">
        <w:t xml:space="preserve"> помещения. Электрическое оборудование и инвентарь соответствует требованиям СанПиН.</w:t>
      </w:r>
    </w:p>
    <w:p w:rsidR="00B52B64" w:rsidRPr="00B52B64" w:rsidRDefault="00B52B64" w:rsidP="00B52B64">
      <w:pPr>
        <w:ind w:firstLine="567"/>
        <w:jc w:val="both"/>
      </w:pPr>
      <w:r w:rsidRPr="00B52B64">
        <w:t>Специализированные кабинеты оснащены согласно своему назначению и требованиям СанПиН.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B52B64" w:rsidRDefault="00B52B64" w:rsidP="009663F9">
      <w:pPr>
        <w:ind w:firstLine="709"/>
        <w:contextualSpacing/>
        <w:jc w:val="both"/>
      </w:pPr>
    </w:p>
    <w:p w:rsidR="00910E02" w:rsidRDefault="00910E02" w:rsidP="003E4EDF">
      <w:pPr>
        <w:suppressAutoHyphens w:val="0"/>
        <w:ind w:left="720"/>
        <w:jc w:val="center"/>
        <w:outlineLvl w:val="0"/>
      </w:pPr>
    </w:p>
    <w:p w:rsidR="009663F9" w:rsidRPr="003E4EDF" w:rsidRDefault="00F97B96" w:rsidP="003E4EDF">
      <w:pPr>
        <w:suppressAutoHyphens w:val="0"/>
        <w:ind w:left="720"/>
        <w:jc w:val="center"/>
        <w:outlineLvl w:val="0"/>
        <w:rPr>
          <w:b/>
          <w:bCs/>
          <w:color w:val="FF0000"/>
          <w:kern w:val="36"/>
          <w:lang w:eastAsia="ru-RU"/>
        </w:rPr>
      </w:pPr>
      <w:r w:rsidRPr="00F97B96">
        <w:rPr>
          <w:b/>
          <w:bCs/>
          <w:kern w:val="36"/>
          <w:lang w:eastAsia="ru-RU"/>
        </w:rPr>
        <w:t xml:space="preserve">Показатели деятельности дошкольной образовательной организации, подлежащей </w:t>
      </w:r>
      <w:proofErr w:type="spellStart"/>
      <w:r w:rsidRPr="00F97B96">
        <w:rPr>
          <w:b/>
          <w:bCs/>
          <w:kern w:val="36"/>
          <w:lang w:eastAsia="ru-RU"/>
        </w:rPr>
        <w:t>самообследованию</w:t>
      </w:r>
      <w:proofErr w:type="spellEnd"/>
      <w:r w:rsidRPr="00F97B96">
        <w:rPr>
          <w:b/>
          <w:bCs/>
          <w:kern w:val="36"/>
          <w:lang w:eastAsia="ru-RU"/>
        </w:rPr>
        <w:t>.</w:t>
      </w:r>
    </w:p>
    <w:tbl>
      <w:tblPr>
        <w:tblW w:w="98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0"/>
        <w:gridCol w:w="7131"/>
        <w:gridCol w:w="1559"/>
      </w:tblGrid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 xml:space="preserve">N </w:t>
            </w:r>
            <w:proofErr w:type="gramStart"/>
            <w:r w:rsidRPr="00F97B96">
              <w:rPr>
                <w:rFonts w:eastAsiaTheme="minorEastAsia"/>
                <w:lang w:eastAsia="ru-RU"/>
              </w:rPr>
              <w:t>п</w:t>
            </w:r>
            <w:proofErr w:type="gramEnd"/>
            <w:r w:rsidRPr="00F97B96">
              <w:rPr>
                <w:rFonts w:eastAsiaTheme="minorEastAsia"/>
                <w:lang w:eastAsia="ru-RU"/>
              </w:rPr>
              <w:t>/п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Показатели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Единица измерения</w:t>
            </w: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suppressAutoHyphens w:val="0"/>
              <w:spacing w:before="100" w:beforeAutospacing="1" w:after="100" w:afterAutospacing="1"/>
              <w:jc w:val="both"/>
              <w:outlineLvl w:val="0"/>
              <w:rPr>
                <w:b/>
                <w:bCs/>
                <w:kern w:val="36"/>
                <w:lang w:eastAsia="ru-RU"/>
              </w:rPr>
            </w:pPr>
            <w:r w:rsidRPr="00F97B96">
              <w:rPr>
                <w:b/>
                <w:bCs/>
                <w:kern w:val="36"/>
                <w:lang w:eastAsia="ru-RU"/>
              </w:rPr>
              <w:t>1.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b/>
                <w:bCs/>
                <w:color w:val="26282F"/>
                <w:lang w:eastAsia="ru-RU"/>
              </w:rPr>
              <w:t>Образовательная деятельность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1.1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F97B96" w:rsidRDefault="00583373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>
              <w:rPr>
                <w:rFonts w:eastAsiaTheme="minorEastAsia"/>
                <w:lang w:eastAsia="ru-RU"/>
              </w:rPr>
              <w:t>88</w:t>
            </w:r>
            <w:r w:rsidR="00F97B96" w:rsidRPr="00F97B96">
              <w:rPr>
                <w:rFonts w:eastAsiaTheme="minorEastAsia"/>
                <w:lang w:eastAsia="ru-RU"/>
              </w:rPr>
              <w:t xml:space="preserve"> человек</w:t>
            </w: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lastRenderedPageBreak/>
              <w:t>1.1.1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 xml:space="preserve">В </w:t>
            </w:r>
            <w:proofErr w:type="gramStart"/>
            <w:r w:rsidRPr="00F97B96">
              <w:rPr>
                <w:rFonts w:eastAsiaTheme="minorEastAsia"/>
                <w:lang w:eastAsia="ru-RU"/>
              </w:rPr>
              <w:t>режиме полного дня</w:t>
            </w:r>
            <w:proofErr w:type="gramEnd"/>
            <w:r w:rsidRPr="00F97B96">
              <w:rPr>
                <w:rFonts w:eastAsiaTheme="minorEastAsia"/>
                <w:lang w:eastAsia="ru-RU"/>
              </w:rPr>
              <w:t xml:space="preserve"> (8-12 часов)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F97B96" w:rsidRDefault="00583373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>
              <w:rPr>
                <w:rFonts w:eastAsiaTheme="minorEastAsia"/>
                <w:lang w:eastAsia="ru-RU"/>
              </w:rPr>
              <w:t>88</w:t>
            </w:r>
            <w:r w:rsidR="00F97B96" w:rsidRPr="00F97B96">
              <w:rPr>
                <w:rFonts w:eastAsiaTheme="minorEastAsia"/>
                <w:lang w:eastAsia="ru-RU"/>
              </w:rPr>
              <w:t xml:space="preserve"> человек</w:t>
            </w: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1.1.2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В режиме кратковременного пребывания (3-5 часов)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0 человек</w:t>
            </w: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1.1.3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В семейной дошкольной группе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0 человек</w:t>
            </w: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1.1.4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0 человек</w:t>
            </w: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1.2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583373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583373">
              <w:rPr>
                <w:rFonts w:eastAsiaTheme="minorEastAsia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0 человек</w:t>
            </w: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1.3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Общая численность воспитанников в возрасте от 3 до 8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F97B96" w:rsidRDefault="00583373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>
              <w:rPr>
                <w:rFonts w:eastAsiaTheme="minorEastAsia"/>
                <w:lang w:eastAsia="ru-RU"/>
              </w:rPr>
              <w:t>88</w:t>
            </w:r>
            <w:r w:rsidR="00F97B96" w:rsidRPr="00F97B96">
              <w:rPr>
                <w:rFonts w:eastAsiaTheme="minorEastAsia"/>
                <w:lang w:eastAsia="ru-RU"/>
              </w:rPr>
              <w:t xml:space="preserve"> человек</w:t>
            </w: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1.4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0</w:t>
            </w: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1.4.1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 xml:space="preserve">В </w:t>
            </w:r>
            <w:proofErr w:type="gramStart"/>
            <w:r w:rsidRPr="00F97B96">
              <w:rPr>
                <w:rFonts w:eastAsiaTheme="minorEastAsia"/>
                <w:lang w:eastAsia="ru-RU"/>
              </w:rPr>
              <w:t>режиме полного дня</w:t>
            </w:r>
            <w:proofErr w:type="gramEnd"/>
            <w:r w:rsidRPr="00F97B96">
              <w:rPr>
                <w:rFonts w:eastAsiaTheme="minorEastAsia"/>
                <w:lang w:eastAsia="ru-RU"/>
              </w:rPr>
              <w:t xml:space="preserve"> (8-12 часов)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F97B96" w:rsidRDefault="00583373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>
              <w:rPr>
                <w:rFonts w:eastAsiaTheme="minorEastAsia"/>
                <w:lang w:eastAsia="ru-RU"/>
              </w:rPr>
              <w:t>88</w:t>
            </w:r>
            <w:r w:rsidR="00F97B96" w:rsidRPr="00F97B96">
              <w:rPr>
                <w:rFonts w:eastAsiaTheme="minorEastAsia"/>
                <w:lang w:eastAsia="ru-RU"/>
              </w:rPr>
              <w:t xml:space="preserve"> человек/100%</w:t>
            </w: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1.4.2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В режиме продленного дня (12-14 часов)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0 чел./0%</w:t>
            </w: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1.4.3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В режиме круглосуточного пребывания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0 чел./0%</w:t>
            </w: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1.5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0 человека/</w:t>
            </w:r>
          </w:p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0%</w:t>
            </w: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1.5.1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0 человек/0%</w:t>
            </w: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1.5.2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F97B96" w:rsidRDefault="00583373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>
              <w:rPr>
                <w:rFonts w:eastAsiaTheme="minorEastAsia"/>
                <w:lang w:eastAsia="ru-RU"/>
              </w:rPr>
              <w:t>88</w:t>
            </w:r>
            <w:r w:rsidR="00F97B96" w:rsidRPr="00F97B96">
              <w:rPr>
                <w:rFonts w:eastAsiaTheme="minorEastAsia"/>
                <w:lang w:eastAsia="ru-RU"/>
              </w:rPr>
              <w:t xml:space="preserve"> человек </w:t>
            </w:r>
            <w:r w:rsidR="00F97B96" w:rsidRPr="00F97B96">
              <w:rPr>
                <w:rFonts w:eastAsiaTheme="minorEastAsia"/>
                <w:lang w:val="en-US" w:eastAsia="ru-RU"/>
              </w:rPr>
              <w:t>100</w:t>
            </w:r>
            <w:r w:rsidR="00F97B96" w:rsidRPr="00F97B96">
              <w:rPr>
                <w:rFonts w:eastAsiaTheme="minorEastAsia"/>
                <w:lang w:eastAsia="ru-RU"/>
              </w:rPr>
              <w:t>%</w:t>
            </w: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1.5.3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По присмотру и уходу</w:t>
            </w:r>
          </w:p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0 чел./</w:t>
            </w:r>
            <w:r w:rsidRPr="00F97B96">
              <w:rPr>
                <w:rFonts w:eastAsiaTheme="minorEastAsia"/>
                <w:lang w:val="en-US" w:eastAsia="ru-RU"/>
              </w:rPr>
              <w:t>0</w:t>
            </w:r>
            <w:r w:rsidRPr="00F97B96">
              <w:rPr>
                <w:rFonts w:eastAsiaTheme="minorEastAsia"/>
                <w:lang w:eastAsia="ru-RU"/>
              </w:rPr>
              <w:t>%</w:t>
            </w: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1.6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F97B96" w:rsidRDefault="00AC610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AC6106">
              <w:rPr>
                <w:rFonts w:eastAsiaTheme="minorEastAsia"/>
                <w:lang w:eastAsia="ru-RU"/>
              </w:rPr>
              <w:t>4</w:t>
            </w:r>
            <w:r w:rsidR="00F97B96" w:rsidRPr="00F97B96">
              <w:rPr>
                <w:rFonts w:eastAsiaTheme="minorEastAsia"/>
                <w:lang w:eastAsia="ru-RU"/>
              </w:rPr>
              <w:t xml:space="preserve"> день</w:t>
            </w: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1.7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13 человек</w:t>
            </w: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1.7.1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54696C" w:rsidRDefault="00583373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>
              <w:rPr>
                <w:rFonts w:eastAsiaTheme="minorEastAsia"/>
                <w:lang w:eastAsia="ru-RU"/>
              </w:rPr>
              <w:t>11</w:t>
            </w:r>
            <w:r w:rsidR="00F97B96" w:rsidRPr="0054696C">
              <w:rPr>
                <w:rFonts w:eastAsiaTheme="minorEastAsia"/>
                <w:lang w:eastAsia="ru-RU"/>
              </w:rPr>
              <w:t xml:space="preserve"> </w:t>
            </w:r>
            <w:r w:rsidR="0054696C" w:rsidRPr="0054696C">
              <w:rPr>
                <w:rFonts w:eastAsiaTheme="minorEastAsia"/>
                <w:lang w:eastAsia="ru-RU"/>
              </w:rPr>
              <w:t>человек/77</w:t>
            </w:r>
            <w:r w:rsidR="00F97B96" w:rsidRPr="0054696C">
              <w:rPr>
                <w:rFonts w:eastAsiaTheme="minorEastAsia"/>
                <w:lang w:eastAsia="ru-RU"/>
              </w:rPr>
              <w:t>%</w:t>
            </w: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1.7.2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54696C" w:rsidRDefault="00583373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>
              <w:rPr>
                <w:rFonts w:eastAsiaTheme="minorEastAsia"/>
                <w:lang w:eastAsia="ru-RU"/>
              </w:rPr>
              <w:t>11</w:t>
            </w:r>
            <w:r w:rsidR="0054696C" w:rsidRPr="0054696C">
              <w:rPr>
                <w:rFonts w:eastAsiaTheme="minorEastAsia"/>
                <w:lang w:eastAsia="ru-RU"/>
              </w:rPr>
              <w:t xml:space="preserve"> человек/77</w:t>
            </w:r>
            <w:r w:rsidR="00F97B96" w:rsidRPr="0054696C">
              <w:rPr>
                <w:rFonts w:eastAsiaTheme="minorEastAsia"/>
                <w:lang w:eastAsia="ru-RU"/>
              </w:rPr>
              <w:t>%</w:t>
            </w: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1.7.3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F97B96" w:rsidRDefault="00583373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color w:val="FF0000"/>
                <w:lang w:eastAsia="ru-RU"/>
              </w:rPr>
            </w:pPr>
            <w:r>
              <w:rPr>
                <w:rFonts w:eastAsiaTheme="minorEastAsia"/>
                <w:lang w:eastAsia="ru-RU"/>
              </w:rPr>
              <w:t>2</w:t>
            </w:r>
            <w:r w:rsidR="00F97B96" w:rsidRPr="00F97B96">
              <w:rPr>
                <w:rFonts w:eastAsiaTheme="minorEastAsia"/>
                <w:color w:val="FF0000"/>
                <w:lang w:eastAsia="ru-RU"/>
              </w:rPr>
              <w:t xml:space="preserve"> </w:t>
            </w:r>
            <w:r w:rsidR="00F97B96" w:rsidRPr="0054696C">
              <w:rPr>
                <w:rFonts w:eastAsiaTheme="minorEastAsia"/>
                <w:lang w:eastAsia="ru-RU"/>
              </w:rPr>
              <w:t>чел</w:t>
            </w:r>
            <w:r w:rsidR="0054696C" w:rsidRPr="0054696C">
              <w:rPr>
                <w:rFonts w:eastAsiaTheme="minorEastAsia"/>
                <w:lang w:eastAsia="ru-RU"/>
              </w:rPr>
              <w:t>овек/23</w:t>
            </w:r>
            <w:r w:rsidR="00F97B96" w:rsidRPr="0054696C">
              <w:rPr>
                <w:rFonts w:eastAsiaTheme="minorEastAsia"/>
                <w:lang w:eastAsia="ru-RU"/>
              </w:rPr>
              <w:t>%</w:t>
            </w: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1.7.4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54696C" w:rsidRDefault="00F97B96" w:rsidP="00583373">
            <w:pPr>
              <w:widowControl w:val="0"/>
              <w:suppressAutoHyphens w:val="0"/>
              <w:autoSpaceDE w:val="0"/>
              <w:autoSpaceDN w:val="0"/>
              <w:adjustRightInd w:val="0"/>
              <w:ind w:left="-108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 xml:space="preserve">  </w:t>
            </w:r>
            <w:r w:rsidR="00583373">
              <w:rPr>
                <w:rFonts w:eastAsiaTheme="minorEastAsia"/>
                <w:lang w:eastAsia="ru-RU"/>
              </w:rPr>
              <w:t>2</w:t>
            </w:r>
            <w:r w:rsidR="0054696C" w:rsidRPr="0054696C">
              <w:rPr>
                <w:rFonts w:eastAsiaTheme="minorEastAsia"/>
                <w:lang w:eastAsia="ru-RU"/>
              </w:rPr>
              <w:t xml:space="preserve"> чел./23</w:t>
            </w:r>
            <w:r w:rsidRPr="0054696C">
              <w:rPr>
                <w:rFonts w:eastAsiaTheme="minorEastAsia"/>
                <w:lang w:eastAsia="ru-RU"/>
              </w:rPr>
              <w:t>%</w:t>
            </w: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1.8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54696C" w:rsidRDefault="00583373" w:rsidP="00583373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>
              <w:rPr>
                <w:rFonts w:eastAsiaTheme="minorEastAsia"/>
                <w:lang w:eastAsia="ru-RU"/>
              </w:rPr>
              <w:t>10</w:t>
            </w:r>
            <w:r w:rsidR="0054696C" w:rsidRPr="0054696C">
              <w:rPr>
                <w:rFonts w:eastAsiaTheme="minorEastAsia"/>
                <w:lang w:eastAsia="ru-RU"/>
              </w:rPr>
              <w:t xml:space="preserve"> человек/</w:t>
            </w:r>
            <w:r>
              <w:rPr>
                <w:rFonts w:eastAsiaTheme="minorEastAsia"/>
                <w:lang w:eastAsia="ru-RU"/>
              </w:rPr>
              <w:t>100</w:t>
            </w:r>
            <w:r w:rsidR="00F97B96" w:rsidRPr="0054696C">
              <w:rPr>
                <w:rFonts w:eastAsiaTheme="minorEastAsia"/>
                <w:lang w:eastAsia="ru-RU"/>
              </w:rPr>
              <w:t>%</w:t>
            </w: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1.8.1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Высшая</w:t>
            </w:r>
          </w:p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F97B96" w:rsidRDefault="00583373" w:rsidP="00583373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>
              <w:rPr>
                <w:rFonts w:eastAsiaTheme="minorEastAsia"/>
                <w:lang w:eastAsia="ru-RU"/>
              </w:rPr>
              <w:t>5</w:t>
            </w:r>
            <w:r w:rsidR="00F97B96" w:rsidRPr="00F97B96">
              <w:rPr>
                <w:rFonts w:eastAsiaTheme="minorEastAsia"/>
                <w:lang w:eastAsia="ru-RU"/>
              </w:rPr>
              <w:t xml:space="preserve"> чел./</w:t>
            </w:r>
            <w:r>
              <w:rPr>
                <w:rFonts w:eastAsiaTheme="minorEastAsia"/>
                <w:lang w:eastAsia="ru-RU"/>
              </w:rPr>
              <w:t>50</w:t>
            </w:r>
            <w:r w:rsidR="00F97B96" w:rsidRPr="00F97B96">
              <w:rPr>
                <w:rFonts w:eastAsiaTheme="minorEastAsia"/>
                <w:lang w:eastAsia="ru-RU"/>
              </w:rPr>
              <w:t>%</w:t>
            </w: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1.8.2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Первая</w:t>
            </w:r>
          </w:p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F97B96" w:rsidRDefault="00583373" w:rsidP="00583373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>
              <w:rPr>
                <w:rFonts w:eastAsiaTheme="minorEastAsia"/>
                <w:lang w:eastAsia="ru-RU"/>
              </w:rPr>
              <w:t>5</w:t>
            </w:r>
            <w:r w:rsidR="00F97B96" w:rsidRPr="00F97B96">
              <w:rPr>
                <w:rFonts w:eastAsiaTheme="minorEastAsia"/>
                <w:lang w:eastAsia="ru-RU"/>
              </w:rPr>
              <w:t xml:space="preserve"> чел./</w:t>
            </w:r>
            <w:r>
              <w:rPr>
                <w:rFonts w:eastAsiaTheme="minorEastAsia"/>
                <w:lang w:eastAsia="ru-RU"/>
              </w:rPr>
              <w:t>50</w:t>
            </w:r>
            <w:r w:rsidR="00F97B96" w:rsidRPr="00F97B96">
              <w:rPr>
                <w:rFonts w:eastAsiaTheme="minorEastAsia"/>
                <w:lang w:eastAsia="ru-RU"/>
              </w:rPr>
              <w:t>%</w:t>
            </w: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1.9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13 человек/</w:t>
            </w:r>
          </w:p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100%</w:t>
            </w: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1.9.1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До 5 лет</w:t>
            </w:r>
          </w:p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54696C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54696C">
              <w:rPr>
                <w:rFonts w:eastAsiaTheme="minorEastAsia"/>
                <w:lang w:eastAsia="ru-RU"/>
              </w:rPr>
              <w:lastRenderedPageBreak/>
              <w:t>2 чел./</w:t>
            </w:r>
            <w:r w:rsidR="0054696C" w:rsidRPr="0054696C">
              <w:rPr>
                <w:rFonts w:eastAsiaTheme="minorEastAsia"/>
                <w:lang w:eastAsia="ru-RU"/>
              </w:rPr>
              <w:t>15</w:t>
            </w:r>
            <w:r w:rsidRPr="0054696C">
              <w:rPr>
                <w:rFonts w:eastAsiaTheme="minorEastAsia"/>
                <w:lang w:eastAsia="ru-RU"/>
              </w:rPr>
              <w:t>%</w:t>
            </w: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lastRenderedPageBreak/>
              <w:t>1.9.2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Свыше 30 лет</w:t>
            </w:r>
          </w:p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54696C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54696C">
              <w:rPr>
                <w:rFonts w:eastAsiaTheme="minorEastAsia"/>
                <w:lang w:eastAsia="ru-RU"/>
              </w:rPr>
              <w:t>3</w:t>
            </w:r>
            <w:r w:rsidR="0054696C" w:rsidRPr="0054696C">
              <w:rPr>
                <w:rFonts w:eastAsiaTheme="minorEastAsia"/>
                <w:lang w:eastAsia="ru-RU"/>
              </w:rPr>
              <w:t xml:space="preserve"> чел./23</w:t>
            </w:r>
            <w:r w:rsidRPr="0054696C">
              <w:rPr>
                <w:rFonts w:eastAsiaTheme="minorEastAsia"/>
                <w:lang w:eastAsia="ru-RU"/>
              </w:rPr>
              <w:t>%</w:t>
            </w: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1.10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3560DE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3560DE">
              <w:rPr>
                <w:rFonts w:eastAsiaTheme="minorEastAsia"/>
                <w:lang w:eastAsia="ru-RU"/>
              </w:rPr>
              <w:t>2 человек/</w:t>
            </w:r>
          </w:p>
          <w:p w:rsidR="00F97B96" w:rsidRPr="003560DE" w:rsidRDefault="003560DE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3560DE">
              <w:rPr>
                <w:rFonts w:eastAsiaTheme="minorEastAsia"/>
                <w:lang w:eastAsia="ru-RU"/>
              </w:rPr>
              <w:t>15</w:t>
            </w:r>
            <w:r w:rsidR="00F97B96" w:rsidRPr="003560DE">
              <w:rPr>
                <w:rFonts w:eastAsiaTheme="minorEastAsia"/>
                <w:lang w:eastAsia="ru-RU"/>
              </w:rPr>
              <w:t>%</w:t>
            </w: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1.11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3560DE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3560DE">
              <w:rPr>
                <w:rFonts w:eastAsiaTheme="minorEastAsia"/>
                <w:lang w:eastAsia="ru-RU"/>
              </w:rPr>
              <w:t>3 человека</w:t>
            </w:r>
            <w:r w:rsidRPr="003560DE">
              <w:rPr>
                <w:rFonts w:eastAsiaTheme="minorEastAsia"/>
                <w:lang w:val="en-US" w:eastAsia="ru-RU"/>
              </w:rPr>
              <w:t xml:space="preserve">/ </w:t>
            </w:r>
            <w:r w:rsidR="003560DE" w:rsidRPr="003560DE">
              <w:rPr>
                <w:rFonts w:eastAsiaTheme="minorEastAsia"/>
                <w:lang w:eastAsia="ru-RU"/>
              </w:rPr>
              <w:t>23</w:t>
            </w:r>
            <w:r w:rsidRPr="003560DE">
              <w:rPr>
                <w:rFonts w:eastAsiaTheme="minorEastAsia"/>
                <w:lang w:eastAsia="ru-RU"/>
              </w:rPr>
              <w:t>%</w:t>
            </w: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1.12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proofErr w:type="gramStart"/>
            <w:r w:rsidRPr="00F97B96">
              <w:rPr>
                <w:rFonts w:eastAsiaTheme="minorEastAsia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val="en-US" w:eastAsia="ru-RU"/>
              </w:rPr>
            </w:pPr>
            <w:r w:rsidRPr="00F97B96">
              <w:rPr>
                <w:rFonts w:eastAsiaTheme="minorEastAsia"/>
                <w:lang w:eastAsia="ru-RU"/>
              </w:rPr>
              <w:t>16 человек</w:t>
            </w:r>
            <w:r w:rsidRPr="00F97B96">
              <w:rPr>
                <w:rFonts w:eastAsiaTheme="minorEastAsia"/>
                <w:lang w:val="en-US" w:eastAsia="ru-RU"/>
              </w:rPr>
              <w:t>/</w:t>
            </w:r>
          </w:p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100%</w:t>
            </w: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1.13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val="en-US" w:eastAsia="ru-RU"/>
              </w:rPr>
              <w:t>1</w:t>
            </w:r>
            <w:r w:rsidRPr="00F97B96">
              <w:rPr>
                <w:rFonts w:eastAsiaTheme="minorEastAsia"/>
                <w:lang w:eastAsia="ru-RU"/>
              </w:rPr>
              <w:t>6 человек/</w:t>
            </w:r>
            <w:r w:rsidRPr="00F97B96">
              <w:rPr>
                <w:rFonts w:eastAsiaTheme="minorEastAsia"/>
                <w:lang w:val="en-US" w:eastAsia="ru-RU"/>
              </w:rPr>
              <w:t xml:space="preserve"> </w:t>
            </w:r>
            <w:r w:rsidRPr="00F97B96">
              <w:rPr>
                <w:rFonts w:eastAsiaTheme="minorEastAsia"/>
                <w:lang w:eastAsia="ru-RU"/>
              </w:rPr>
              <w:t>100%</w:t>
            </w: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1.14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13 человек/</w:t>
            </w:r>
          </w:p>
          <w:p w:rsidR="00F97B96" w:rsidRPr="00F97B96" w:rsidRDefault="00583373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>
              <w:rPr>
                <w:rFonts w:eastAsiaTheme="minorEastAsia"/>
                <w:lang w:eastAsia="ru-RU"/>
              </w:rPr>
              <w:t>88</w:t>
            </w:r>
            <w:r w:rsidR="00F97B96" w:rsidRPr="00F97B96">
              <w:rPr>
                <w:rFonts w:eastAsiaTheme="minorEastAsia"/>
                <w:lang w:eastAsia="ru-RU"/>
              </w:rPr>
              <w:t xml:space="preserve"> человек</w:t>
            </w: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1.15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1.15.1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Музыкального руководителя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да</w:t>
            </w: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1.15.2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Инструктора по физической культуре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да</w:t>
            </w: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1.15.3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Учителя-логопеда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нет</w:t>
            </w: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1.15.4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Логопеда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нет</w:t>
            </w: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1.15.5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Учител</w:t>
            </w:r>
            <w:proofErr w:type="gramStart"/>
            <w:r w:rsidRPr="00F97B96">
              <w:rPr>
                <w:rFonts w:eastAsiaTheme="minorEastAsia"/>
                <w:lang w:eastAsia="ru-RU"/>
              </w:rPr>
              <w:t>я-</w:t>
            </w:r>
            <w:proofErr w:type="gramEnd"/>
            <w:r w:rsidRPr="00F97B96">
              <w:rPr>
                <w:rFonts w:eastAsiaTheme="minorEastAsia"/>
                <w:lang w:eastAsia="ru-RU"/>
              </w:rPr>
              <w:t xml:space="preserve"> дефектолога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нет</w:t>
            </w: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1.15.6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Педагога-психолога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да</w:t>
            </w: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suppressAutoHyphens w:val="0"/>
              <w:spacing w:before="100" w:beforeAutospacing="1" w:after="100" w:afterAutospacing="1"/>
              <w:jc w:val="both"/>
              <w:outlineLvl w:val="0"/>
              <w:rPr>
                <w:b/>
                <w:bCs/>
                <w:kern w:val="36"/>
                <w:lang w:eastAsia="ru-RU"/>
              </w:rPr>
            </w:pPr>
            <w:r w:rsidRPr="00F97B96">
              <w:rPr>
                <w:b/>
                <w:bCs/>
                <w:kern w:val="36"/>
                <w:lang w:eastAsia="ru-RU"/>
              </w:rPr>
              <w:t>2.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b/>
                <w:bCs/>
                <w:color w:val="26282F"/>
                <w:lang w:eastAsia="ru-RU"/>
              </w:rPr>
              <w:t>Инфраструктура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2.1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405,7/</w:t>
            </w:r>
          </w:p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4,61 кв.м.</w:t>
            </w: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2.2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195,9/</w:t>
            </w:r>
          </w:p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2,23 кв.м.</w:t>
            </w: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2.3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Наличие физкультурного зала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нет</w:t>
            </w: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2.4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Наличие музыкального зала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да</w:t>
            </w:r>
          </w:p>
        </w:tc>
      </w:tr>
      <w:tr w:rsidR="00F97B96" w:rsidRPr="00F97B96" w:rsidTr="0093101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2.5</w:t>
            </w:r>
          </w:p>
        </w:tc>
        <w:tc>
          <w:tcPr>
            <w:tcW w:w="7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7B96" w:rsidRPr="00F97B96" w:rsidRDefault="00F97B96" w:rsidP="00F97B96">
            <w:pPr>
              <w:widowControl w:val="0"/>
              <w:suppressAutoHyphens w:val="0"/>
              <w:autoSpaceDE w:val="0"/>
              <w:autoSpaceDN w:val="0"/>
              <w:adjustRightInd w:val="0"/>
              <w:jc w:val="both"/>
              <w:rPr>
                <w:rFonts w:eastAsiaTheme="minorEastAsia"/>
                <w:lang w:eastAsia="ru-RU"/>
              </w:rPr>
            </w:pPr>
            <w:r w:rsidRPr="00F97B96">
              <w:rPr>
                <w:rFonts w:eastAsiaTheme="minorEastAsia"/>
                <w:lang w:eastAsia="ru-RU"/>
              </w:rPr>
              <w:t>да</w:t>
            </w:r>
          </w:p>
        </w:tc>
      </w:tr>
    </w:tbl>
    <w:p w:rsidR="00F97B96" w:rsidRPr="00506311" w:rsidRDefault="00F97B96" w:rsidP="009663F9">
      <w:pPr>
        <w:jc w:val="both"/>
      </w:pPr>
    </w:p>
    <w:sectPr w:rsidR="00F97B96" w:rsidRPr="00506311" w:rsidSect="008355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0000004"/>
    <w:multiLevelType w:val="singleLevel"/>
    <w:tmpl w:val="00000004"/>
    <w:name w:val="WW8Num6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/>
      </w:rPr>
    </w:lvl>
  </w:abstractNum>
  <w:abstractNum w:abstractNumId="2">
    <w:nsid w:val="00000005"/>
    <w:multiLevelType w:val="singleLevel"/>
    <w:tmpl w:val="00000005"/>
    <w:name w:val="WW8Num7"/>
    <w:lvl w:ilvl="0">
      <w:start w:val="1"/>
      <w:numFmt w:val="bullet"/>
      <w:lvlText w:val=""/>
      <w:lvlJc w:val="left"/>
      <w:pPr>
        <w:tabs>
          <w:tab w:val="num" w:pos="1152"/>
        </w:tabs>
        <w:ind w:left="1152" w:hanging="360"/>
      </w:pPr>
      <w:rPr>
        <w:rFonts w:ascii="Symbol" w:hAnsi="Symbol"/>
      </w:rPr>
    </w:lvl>
  </w:abstractNum>
  <w:abstractNum w:abstractNumId="3">
    <w:nsid w:val="00000008"/>
    <w:multiLevelType w:val="singleLevel"/>
    <w:tmpl w:val="00000008"/>
    <w:name w:val="WW8Num12"/>
    <w:lvl w:ilvl="0">
      <w:start w:val="1"/>
      <w:numFmt w:val="bullet"/>
      <w:lvlText w:val=""/>
      <w:lvlJc w:val="left"/>
      <w:pPr>
        <w:tabs>
          <w:tab w:val="num" w:pos="1152"/>
        </w:tabs>
        <w:ind w:left="1152" w:hanging="360"/>
      </w:pPr>
      <w:rPr>
        <w:rFonts w:ascii="Symbol" w:hAnsi="Symbol"/>
      </w:rPr>
    </w:lvl>
  </w:abstractNum>
  <w:abstractNum w:abstractNumId="4">
    <w:nsid w:val="00000009"/>
    <w:multiLevelType w:val="singleLevel"/>
    <w:tmpl w:val="00000009"/>
    <w:name w:val="WW8Num14"/>
    <w:lvl w:ilvl="0">
      <w:start w:val="1"/>
      <w:numFmt w:val="bullet"/>
      <w:lvlText w:val=""/>
      <w:lvlJc w:val="left"/>
      <w:pPr>
        <w:tabs>
          <w:tab w:val="num" w:pos="1152"/>
        </w:tabs>
        <w:ind w:left="1152" w:hanging="360"/>
      </w:pPr>
      <w:rPr>
        <w:rFonts w:ascii="Symbol" w:hAnsi="Symbol"/>
      </w:rPr>
    </w:lvl>
  </w:abstractNum>
  <w:abstractNum w:abstractNumId="5">
    <w:nsid w:val="0000000A"/>
    <w:multiLevelType w:val="singleLevel"/>
    <w:tmpl w:val="0000000A"/>
    <w:name w:val="WW8Num23"/>
    <w:lvl w:ilvl="0">
      <w:start w:val="1"/>
      <w:numFmt w:val="bullet"/>
      <w:lvlText w:val=""/>
      <w:lvlJc w:val="left"/>
      <w:pPr>
        <w:tabs>
          <w:tab w:val="num" w:pos="1152"/>
        </w:tabs>
        <w:ind w:left="1152" w:hanging="360"/>
      </w:pPr>
      <w:rPr>
        <w:rFonts w:ascii="Symbol" w:hAnsi="Symbol"/>
      </w:rPr>
    </w:lvl>
  </w:abstractNum>
  <w:abstractNum w:abstractNumId="6">
    <w:nsid w:val="0000000C"/>
    <w:multiLevelType w:val="singleLevel"/>
    <w:tmpl w:val="0000000C"/>
    <w:name w:val="WW8Num3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7">
    <w:nsid w:val="0000000D"/>
    <w:multiLevelType w:val="singleLevel"/>
    <w:tmpl w:val="0000000D"/>
    <w:name w:val="WW8Num40"/>
    <w:lvl w:ilvl="0">
      <w:start w:val="1"/>
      <w:numFmt w:val="bullet"/>
      <w:lvlText w:val=""/>
      <w:lvlJc w:val="left"/>
      <w:pPr>
        <w:tabs>
          <w:tab w:val="num" w:pos="1152"/>
        </w:tabs>
        <w:ind w:left="1152" w:hanging="360"/>
      </w:pPr>
      <w:rPr>
        <w:rFonts w:ascii="Symbol" w:hAnsi="Symbol"/>
      </w:rPr>
    </w:lvl>
  </w:abstractNum>
  <w:abstractNum w:abstractNumId="8">
    <w:nsid w:val="0D181283"/>
    <w:multiLevelType w:val="hybridMultilevel"/>
    <w:tmpl w:val="4F0E26DA"/>
    <w:lvl w:ilvl="0" w:tplc="E4506C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D356F32"/>
    <w:multiLevelType w:val="hybridMultilevel"/>
    <w:tmpl w:val="DD849146"/>
    <w:lvl w:ilvl="0" w:tplc="D4B84C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43E0578"/>
    <w:multiLevelType w:val="hybridMultilevel"/>
    <w:tmpl w:val="CBB8D4C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6E43D33"/>
    <w:multiLevelType w:val="hybridMultilevel"/>
    <w:tmpl w:val="7F58E050"/>
    <w:lvl w:ilvl="0" w:tplc="F5263C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476464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6D72560"/>
    <w:multiLevelType w:val="hybridMultilevel"/>
    <w:tmpl w:val="AC269B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8621073"/>
    <w:multiLevelType w:val="hybridMultilevel"/>
    <w:tmpl w:val="7312D6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DA2016B"/>
    <w:multiLevelType w:val="hybridMultilevel"/>
    <w:tmpl w:val="B34C0740"/>
    <w:lvl w:ilvl="0" w:tplc="04C42EF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6C464F4"/>
    <w:multiLevelType w:val="hybridMultilevel"/>
    <w:tmpl w:val="88C470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B7E349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BA87E2E"/>
    <w:multiLevelType w:val="hybridMultilevel"/>
    <w:tmpl w:val="F752C9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E135ACC"/>
    <w:multiLevelType w:val="hybridMultilevel"/>
    <w:tmpl w:val="7C8C7CCE"/>
    <w:lvl w:ilvl="0" w:tplc="7EC60992">
      <w:start w:val="1"/>
      <w:numFmt w:val="decimal"/>
      <w:lvlText w:val="%1)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0">
    <w:nsid w:val="6D40047D"/>
    <w:multiLevelType w:val="hybridMultilevel"/>
    <w:tmpl w:val="CD34D23C"/>
    <w:lvl w:ilvl="0" w:tplc="04190001">
      <w:start w:val="1"/>
      <w:numFmt w:val="bullet"/>
      <w:lvlText w:val=""/>
      <w:lvlJc w:val="left"/>
      <w:pPr>
        <w:ind w:left="63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35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07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79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51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23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95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67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396" w:hanging="360"/>
      </w:pPr>
      <w:rPr>
        <w:rFonts w:ascii="Wingdings" w:hAnsi="Wingdings" w:hint="default"/>
      </w:rPr>
    </w:lvl>
  </w:abstractNum>
  <w:abstractNum w:abstractNumId="21">
    <w:nsid w:val="6E0F7886"/>
    <w:multiLevelType w:val="hybridMultilevel"/>
    <w:tmpl w:val="88C470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434322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1"/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</w:num>
  <w:num w:numId="4">
    <w:abstractNumId w:val="18"/>
  </w:num>
  <w:num w:numId="5">
    <w:abstractNumId w:val="16"/>
  </w:num>
  <w:num w:numId="6">
    <w:abstractNumId w:val="22"/>
  </w:num>
  <w:num w:numId="7">
    <w:abstractNumId w:val="17"/>
  </w:num>
  <w:num w:numId="8">
    <w:abstractNumId w:val="12"/>
  </w:num>
  <w:num w:numId="9">
    <w:abstractNumId w:val="13"/>
  </w:num>
  <w:num w:numId="10">
    <w:abstractNumId w:val="0"/>
  </w:num>
  <w:num w:numId="11">
    <w:abstractNumId w:val="1"/>
  </w:num>
  <w:num w:numId="12">
    <w:abstractNumId w:val="2"/>
  </w:num>
  <w:num w:numId="13">
    <w:abstractNumId w:val="3"/>
  </w:num>
  <w:num w:numId="14">
    <w:abstractNumId w:val="4"/>
  </w:num>
  <w:num w:numId="15">
    <w:abstractNumId w:val="5"/>
  </w:num>
  <w:num w:numId="16">
    <w:abstractNumId w:val="6"/>
  </w:num>
  <w:num w:numId="17">
    <w:abstractNumId w:val="7"/>
  </w:num>
  <w:num w:numId="18">
    <w:abstractNumId w:val="14"/>
  </w:num>
  <w:num w:numId="19">
    <w:abstractNumId w:val="15"/>
  </w:num>
  <w:num w:numId="20">
    <w:abstractNumId w:val="20"/>
  </w:num>
  <w:num w:numId="21">
    <w:abstractNumId w:val="8"/>
  </w:num>
  <w:num w:numId="2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1"/>
  </w:num>
  <w:num w:numId="2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06311"/>
    <w:rsid w:val="00016670"/>
    <w:rsid w:val="0004139D"/>
    <w:rsid w:val="00087D6D"/>
    <w:rsid w:val="000A5FBE"/>
    <w:rsid w:val="000C523F"/>
    <w:rsid w:val="000D7ED0"/>
    <w:rsid w:val="000F1A08"/>
    <w:rsid w:val="00172C76"/>
    <w:rsid w:val="001C75F4"/>
    <w:rsid w:val="00223163"/>
    <w:rsid w:val="00253E32"/>
    <w:rsid w:val="00263C6C"/>
    <w:rsid w:val="00265F2D"/>
    <w:rsid w:val="00266FE0"/>
    <w:rsid w:val="002F520F"/>
    <w:rsid w:val="00301F60"/>
    <w:rsid w:val="00306E18"/>
    <w:rsid w:val="00320765"/>
    <w:rsid w:val="003315E4"/>
    <w:rsid w:val="00334BBE"/>
    <w:rsid w:val="003560DE"/>
    <w:rsid w:val="00383104"/>
    <w:rsid w:val="00394F37"/>
    <w:rsid w:val="003A5A64"/>
    <w:rsid w:val="003E4EDF"/>
    <w:rsid w:val="003E65CD"/>
    <w:rsid w:val="00467AE1"/>
    <w:rsid w:val="004E1A8B"/>
    <w:rsid w:val="004E7C69"/>
    <w:rsid w:val="00506311"/>
    <w:rsid w:val="00523E42"/>
    <w:rsid w:val="005348A1"/>
    <w:rsid w:val="0054696C"/>
    <w:rsid w:val="00550106"/>
    <w:rsid w:val="0058152B"/>
    <w:rsid w:val="00583373"/>
    <w:rsid w:val="005A3405"/>
    <w:rsid w:val="005C2046"/>
    <w:rsid w:val="005C6AA1"/>
    <w:rsid w:val="005D4424"/>
    <w:rsid w:val="00644209"/>
    <w:rsid w:val="00654860"/>
    <w:rsid w:val="00657052"/>
    <w:rsid w:val="00660AD4"/>
    <w:rsid w:val="006A32B7"/>
    <w:rsid w:val="006A4349"/>
    <w:rsid w:val="00730CF3"/>
    <w:rsid w:val="007534A0"/>
    <w:rsid w:val="00765FF8"/>
    <w:rsid w:val="00784BE0"/>
    <w:rsid w:val="00787000"/>
    <w:rsid w:val="007B2F59"/>
    <w:rsid w:val="007B5A6A"/>
    <w:rsid w:val="007C4C16"/>
    <w:rsid w:val="007D40FC"/>
    <w:rsid w:val="007D50BE"/>
    <w:rsid w:val="00835522"/>
    <w:rsid w:val="00836CBA"/>
    <w:rsid w:val="00840ED0"/>
    <w:rsid w:val="00843EF5"/>
    <w:rsid w:val="008758BE"/>
    <w:rsid w:val="008B5A34"/>
    <w:rsid w:val="008F6FAC"/>
    <w:rsid w:val="00910E02"/>
    <w:rsid w:val="00912DD7"/>
    <w:rsid w:val="009226B7"/>
    <w:rsid w:val="0093101E"/>
    <w:rsid w:val="00934250"/>
    <w:rsid w:val="00934B0A"/>
    <w:rsid w:val="009650EE"/>
    <w:rsid w:val="009663F9"/>
    <w:rsid w:val="00991133"/>
    <w:rsid w:val="00994BF4"/>
    <w:rsid w:val="009C2690"/>
    <w:rsid w:val="009E6BF7"/>
    <w:rsid w:val="009F1378"/>
    <w:rsid w:val="009F6B95"/>
    <w:rsid w:val="00A37899"/>
    <w:rsid w:val="00A574D1"/>
    <w:rsid w:val="00A6031E"/>
    <w:rsid w:val="00AC15A7"/>
    <w:rsid w:val="00AC6106"/>
    <w:rsid w:val="00AD7AB0"/>
    <w:rsid w:val="00AF41B6"/>
    <w:rsid w:val="00B11FFD"/>
    <w:rsid w:val="00B17F00"/>
    <w:rsid w:val="00B26354"/>
    <w:rsid w:val="00B52B64"/>
    <w:rsid w:val="00B53AF9"/>
    <w:rsid w:val="00B54CF3"/>
    <w:rsid w:val="00B73B36"/>
    <w:rsid w:val="00BE438A"/>
    <w:rsid w:val="00C12331"/>
    <w:rsid w:val="00C44F5C"/>
    <w:rsid w:val="00C50403"/>
    <w:rsid w:val="00C87FF6"/>
    <w:rsid w:val="00C95B75"/>
    <w:rsid w:val="00CC7549"/>
    <w:rsid w:val="00CE7DD5"/>
    <w:rsid w:val="00D13B25"/>
    <w:rsid w:val="00D146F2"/>
    <w:rsid w:val="00D56435"/>
    <w:rsid w:val="00D72559"/>
    <w:rsid w:val="00D75572"/>
    <w:rsid w:val="00D96ACE"/>
    <w:rsid w:val="00DB6B70"/>
    <w:rsid w:val="00DC0CC1"/>
    <w:rsid w:val="00DE2C9F"/>
    <w:rsid w:val="00E032E8"/>
    <w:rsid w:val="00EA2B6A"/>
    <w:rsid w:val="00EC5226"/>
    <w:rsid w:val="00ED0059"/>
    <w:rsid w:val="00ED30B9"/>
    <w:rsid w:val="00EF6870"/>
    <w:rsid w:val="00F052E3"/>
    <w:rsid w:val="00F23BB3"/>
    <w:rsid w:val="00F2650D"/>
    <w:rsid w:val="00F73E2C"/>
    <w:rsid w:val="00F97B96"/>
    <w:rsid w:val="00FD5033"/>
    <w:rsid w:val="00FF5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631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0F1A08"/>
    <w:pPr>
      <w:suppressAutoHyphens w:val="0"/>
      <w:spacing w:after="200" w:line="276" w:lineRule="auto"/>
      <w:ind w:left="720"/>
    </w:pPr>
    <w:rPr>
      <w:rFonts w:ascii="Calibri" w:hAnsi="Calibri" w:cs="Calibri"/>
      <w:color w:val="00000A"/>
      <w:sz w:val="22"/>
      <w:szCs w:val="22"/>
      <w:lang w:eastAsia="ru-RU"/>
    </w:rPr>
  </w:style>
  <w:style w:type="character" w:customStyle="1" w:styleId="a4">
    <w:name w:val="Абзац списка Знак"/>
    <w:link w:val="a3"/>
    <w:uiPriority w:val="34"/>
    <w:locked/>
    <w:rsid w:val="000F1A08"/>
    <w:rPr>
      <w:rFonts w:ascii="Calibri" w:eastAsia="Times New Roman" w:hAnsi="Calibri" w:cs="Calibri"/>
      <w:color w:val="00000A"/>
      <w:lang w:eastAsia="ru-RU"/>
    </w:rPr>
  </w:style>
  <w:style w:type="character" w:styleId="a5">
    <w:name w:val="Emphasis"/>
    <w:qFormat/>
    <w:rsid w:val="00730CF3"/>
    <w:rPr>
      <w:i/>
      <w:iCs/>
    </w:rPr>
  </w:style>
  <w:style w:type="paragraph" w:customStyle="1" w:styleId="Default">
    <w:name w:val="Default"/>
    <w:rsid w:val="004E1A8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6">
    <w:name w:val="No Spacing"/>
    <w:link w:val="a7"/>
    <w:uiPriority w:val="1"/>
    <w:qFormat/>
    <w:rsid w:val="004E1A8B"/>
    <w:pPr>
      <w:suppressAutoHyphens/>
      <w:spacing w:after="0" w:line="240" w:lineRule="auto"/>
    </w:pPr>
    <w:rPr>
      <w:rFonts w:ascii="Times New Roman" w:eastAsia="Arial" w:hAnsi="Times New Roman" w:cs="Times New Roman"/>
      <w:sz w:val="24"/>
      <w:szCs w:val="24"/>
      <w:lang w:eastAsia="ar-SA"/>
    </w:rPr>
  </w:style>
  <w:style w:type="paragraph" w:styleId="a8">
    <w:name w:val="Body Text"/>
    <w:basedOn w:val="a"/>
    <w:link w:val="a9"/>
    <w:uiPriority w:val="99"/>
    <w:unhideWhenUsed/>
    <w:rsid w:val="004E1A8B"/>
    <w:pPr>
      <w:suppressAutoHyphens w:val="0"/>
      <w:spacing w:after="120" w:line="276" w:lineRule="auto"/>
    </w:pPr>
    <w:rPr>
      <w:rFonts w:ascii="Calibri" w:hAnsi="Calibri"/>
      <w:sz w:val="22"/>
      <w:szCs w:val="22"/>
      <w:lang w:eastAsia="ru-RU"/>
    </w:rPr>
  </w:style>
  <w:style w:type="character" w:customStyle="1" w:styleId="a9">
    <w:name w:val="Основной текст Знак"/>
    <w:basedOn w:val="a0"/>
    <w:link w:val="a8"/>
    <w:uiPriority w:val="99"/>
    <w:rsid w:val="004E1A8B"/>
    <w:rPr>
      <w:rFonts w:ascii="Calibri" w:eastAsia="Times New Roman" w:hAnsi="Calibri" w:cs="Times New Roman"/>
      <w:lang w:eastAsia="ru-RU"/>
    </w:rPr>
  </w:style>
  <w:style w:type="character" w:customStyle="1" w:styleId="c2">
    <w:name w:val="c2"/>
    <w:basedOn w:val="a0"/>
    <w:rsid w:val="00172C76"/>
  </w:style>
  <w:style w:type="character" w:customStyle="1" w:styleId="a7">
    <w:name w:val="Без интервала Знак"/>
    <w:link w:val="a6"/>
    <w:uiPriority w:val="1"/>
    <w:rsid w:val="009E6BF7"/>
    <w:rPr>
      <w:rFonts w:ascii="Times New Roman" w:eastAsia="Arial" w:hAnsi="Times New Roman" w:cs="Times New Roman"/>
      <w:sz w:val="24"/>
      <w:szCs w:val="24"/>
      <w:lang w:eastAsia="ar-SA"/>
    </w:rPr>
  </w:style>
  <w:style w:type="paragraph" w:customStyle="1" w:styleId="c4">
    <w:name w:val="c4"/>
    <w:basedOn w:val="a"/>
    <w:rsid w:val="009E6BF7"/>
    <w:pPr>
      <w:suppressAutoHyphens w:val="0"/>
      <w:spacing w:before="100" w:beforeAutospacing="1" w:after="100" w:afterAutospacing="1"/>
    </w:pPr>
    <w:rPr>
      <w:lang w:eastAsia="ru-RU"/>
    </w:rPr>
  </w:style>
  <w:style w:type="paragraph" w:customStyle="1" w:styleId="msonormalcxspmiddle">
    <w:name w:val="msonormalcxspmiddle"/>
    <w:basedOn w:val="a"/>
    <w:rsid w:val="004E7C69"/>
    <w:pPr>
      <w:suppressAutoHyphens w:val="0"/>
      <w:spacing w:before="100" w:beforeAutospacing="1" w:after="100" w:afterAutospacing="1"/>
    </w:pPr>
    <w:rPr>
      <w:lang w:eastAsia="ru-RU"/>
    </w:rPr>
  </w:style>
  <w:style w:type="table" w:styleId="aa">
    <w:name w:val="Table Grid"/>
    <w:basedOn w:val="a1"/>
    <w:uiPriority w:val="59"/>
    <w:rsid w:val="000D7ED0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b">
    <w:name w:val="Normal (Web)"/>
    <w:basedOn w:val="a"/>
    <w:uiPriority w:val="99"/>
    <w:rsid w:val="009663F9"/>
    <w:pPr>
      <w:spacing w:before="120" w:after="216"/>
    </w:pPr>
    <w:rPr>
      <w:lang w:eastAsia="ar-SA"/>
    </w:rPr>
  </w:style>
  <w:style w:type="character" w:customStyle="1" w:styleId="name">
    <w:name w:val="name"/>
    <w:basedOn w:val="a0"/>
    <w:rsid w:val="009663F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282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13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9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73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60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9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15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0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72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83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86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6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34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67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1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62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8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33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31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1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1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51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67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6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04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2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9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4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03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76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93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2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9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4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2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25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0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3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7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7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1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2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2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17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74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54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76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15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56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9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3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77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41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73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62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2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8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4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8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9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26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976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93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0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61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15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0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9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5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1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62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4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3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0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9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90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36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30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04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2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8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28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9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39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8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7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35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98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8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5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7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5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80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0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44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92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68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4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0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0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0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35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9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9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35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20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37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1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5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9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wildberries.ru/catalog/8213131/detail.aspx?targetUrl=E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23</Pages>
  <Words>9014</Words>
  <Characters>51380</Characters>
  <Application>Microsoft Office Word</Application>
  <DocSecurity>0</DocSecurity>
  <Lines>428</Lines>
  <Paragraphs>120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Lyuts</dc:creator>
  <cp:lastModifiedBy>admin</cp:lastModifiedBy>
  <cp:revision>11</cp:revision>
  <dcterms:created xsi:type="dcterms:W3CDTF">2022-04-04T06:00:00Z</dcterms:created>
  <dcterms:modified xsi:type="dcterms:W3CDTF">2023-05-05T13:54:00Z</dcterms:modified>
</cp:coreProperties>
</file>